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DA84A" w14:textId="77777777" w:rsidR="00820414" w:rsidRPr="002367AF" w:rsidRDefault="00820414" w:rsidP="00820414">
      <w:pPr>
        <w:pStyle w:val="01-CAPA"/>
      </w:pPr>
      <w:r w:rsidRPr="002367AF">
        <w:t>FACULDADE DE TECNOLOGIA DE SÃO CARLOS</w:t>
      </w:r>
    </w:p>
    <w:p w14:paraId="79FE1D6F" w14:textId="77777777" w:rsidR="00820414" w:rsidRPr="002367AF" w:rsidRDefault="00820414" w:rsidP="00820414">
      <w:pPr>
        <w:pStyle w:val="01-CAPA"/>
      </w:pPr>
      <w:r w:rsidRPr="002367AF">
        <w:t>autor do trabalho</w:t>
      </w:r>
    </w:p>
    <w:p w14:paraId="24BC2396" w14:textId="77777777" w:rsidR="00820414" w:rsidRPr="002367AF" w:rsidRDefault="00820414" w:rsidP="00820414">
      <w:pPr>
        <w:pStyle w:val="01-CAPA"/>
      </w:pPr>
    </w:p>
    <w:p w14:paraId="60ADF97F" w14:textId="77777777" w:rsidR="00820414" w:rsidRPr="002367AF" w:rsidRDefault="00820414" w:rsidP="00820414">
      <w:pPr>
        <w:pStyle w:val="01-CAPA"/>
      </w:pPr>
    </w:p>
    <w:p w14:paraId="0D496C55" w14:textId="77777777" w:rsidR="00820414" w:rsidRPr="002367AF" w:rsidRDefault="00820414" w:rsidP="00820414">
      <w:pPr>
        <w:pStyle w:val="01-CAPA"/>
      </w:pPr>
    </w:p>
    <w:p w14:paraId="54CDC1A2" w14:textId="77777777" w:rsidR="00820414" w:rsidRPr="002367AF" w:rsidRDefault="00820414" w:rsidP="00820414">
      <w:pPr>
        <w:pStyle w:val="01-CAPA"/>
      </w:pPr>
    </w:p>
    <w:p w14:paraId="748A4C00" w14:textId="77777777" w:rsidR="00820414" w:rsidRPr="002367AF" w:rsidRDefault="00820414" w:rsidP="00820414">
      <w:pPr>
        <w:pStyle w:val="01-CAPA"/>
      </w:pPr>
    </w:p>
    <w:p w14:paraId="78928845" w14:textId="77777777" w:rsidR="00820414" w:rsidRPr="002367AF" w:rsidRDefault="00820414" w:rsidP="00820414">
      <w:pPr>
        <w:pStyle w:val="01-CAPA"/>
      </w:pPr>
    </w:p>
    <w:p w14:paraId="2882AB0A" w14:textId="77777777" w:rsidR="00820414" w:rsidRPr="002367AF" w:rsidRDefault="00820414" w:rsidP="00820414">
      <w:pPr>
        <w:pStyle w:val="01-CAPA"/>
      </w:pPr>
    </w:p>
    <w:p w14:paraId="37E86EBB" w14:textId="77777777" w:rsidR="00820414" w:rsidRPr="002367AF" w:rsidRDefault="00820414" w:rsidP="00820414">
      <w:pPr>
        <w:pStyle w:val="01-CAPA"/>
      </w:pPr>
    </w:p>
    <w:p w14:paraId="6AECDC70" w14:textId="77777777" w:rsidR="00820414" w:rsidRPr="002367AF" w:rsidRDefault="00820414" w:rsidP="00820414">
      <w:pPr>
        <w:pStyle w:val="01-CAPA"/>
      </w:pPr>
    </w:p>
    <w:p w14:paraId="1BD1B318" w14:textId="77777777" w:rsidR="00820414" w:rsidRPr="002367AF" w:rsidRDefault="00820414" w:rsidP="00820414">
      <w:pPr>
        <w:pStyle w:val="01-CAPA"/>
      </w:pPr>
    </w:p>
    <w:p w14:paraId="56D063AD" w14:textId="77777777" w:rsidR="00820414" w:rsidRPr="002367AF" w:rsidRDefault="00820414" w:rsidP="00820414">
      <w:pPr>
        <w:pStyle w:val="01-CAPA"/>
      </w:pPr>
    </w:p>
    <w:p w14:paraId="138CDA63" w14:textId="77777777" w:rsidR="00820414" w:rsidRPr="002367AF" w:rsidRDefault="00820414" w:rsidP="00820414">
      <w:pPr>
        <w:pStyle w:val="01-CAPA"/>
      </w:pPr>
      <w:r w:rsidRPr="002367AF">
        <w:t>título do trabalho:</w:t>
      </w:r>
    </w:p>
    <w:p w14:paraId="1DA2C914" w14:textId="77777777" w:rsidR="00820414" w:rsidRPr="002367AF" w:rsidRDefault="00820414" w:rsidP="00820414">
      <w:pPr>
        <w:pStyle w:val="01-CAPA"/>
      </w:pPr>
      <w:r w:rsidRPr="002367AF">
        <w:t>subtítulo do trabalho</w:t>
      </w:r>
    </w:p>
    <w:p w14:paraId="0908D830" w14:textId="77777777" w:rsidR="00820414" w:rsidRPr="002367AF" w:rsidRDefault="00820414" w:rsidP="00820414">
      <w:pPr>
        <w:pStyle w:val="01-CAPA"/>
      </w:pPr>
    </w:p>
    <w:p w14:paraId="335A6DB3" w14:textId="77777777" w:rsidR="00820414" w:rsidRPr="002367AF" w:rsidRDefault="00820414" w:rsidP="00820414">
      <w:pPr>
        <w:pStyle w:val="01-CAPA"/>
      </w:pPr>
    </w:p>
    <w:p w14:paraId="2F2F31B6" w14:textId="77777777" w:rsidR="00820414" w:rsidRPr="002367AF" w:rsidRDefault="00820414" w:rsidP="00820414">
      <w:pPr>
        <w:pStyle w:val="01-CAPA"/>
      </w:pPr>
    </w:p>
    <w:p w14:paraId="4092EA1C" w14:textId="77777777" w:rsidR="00820414" w:rsidRPr="002367AF" w:rsidRDefault="00820414" w:rsidP="00820414">
      <w:pPr>
        <w:pStyle w:val="01-CAPA"/>
      </w:pPr>
    </w:p>
    <w:p w14:paraId="5F2C0997" w14:textId="77777777" w:rsidR="00820414" w:rsidRPr="002367AF" w:rsidRDefault="00820414" w:rsidP="00820414">
      <w:pPr>
        <w:pStyle w:val="01-CAPA"/>
      </w:pPr>
    </w:p>
    <w:p w14:paraId="3778C265" w14:textId="77777777" w:rsidR="00820414" w:rsidRPr="002367AF" w:rsidRDefault="00820414" w:rsidP="00820414">
      <w:pPr>
        <w:pStyle w:val="01-CAPA"/>
      </w:pPr>
    </w:p>
    <w:p w14:paraId="2EC65CAE" w14:textId="77777777" w:rsidR="00820414" w:rsidRPr="002367AF" w:rsidRDefault="00820414" w:rsidP="00820414">
      <w:pPr>
        <w:pStyle w:val="01-CAPA"/>
      </w:pPr>
    </w:p>
    <w:p w14:paraId="0ADE5DB3" w14:textId="77777777" w:rsidR="00820414" w:rsidRPr="002367AF" w:rsidRDefault="00820414" w:rsidP="00820414">
      <w:pPr>
        <w:pStyle w:val="01-CAPA"/>
      </w:pPr>
    </w:p>
    <w:p w14:paraId="0FBD5161" w14:textId="77777777" w:rsidR="00820414" w:rsidRPr="002367AF" w:rsidRDefault="00820414" w:rsidP="00820414">
      <w:pPr>
        <w:pStyle w:val="01-CAPA"/>
      </w:pPr>
    </w:p>
    <w:p w14:paraId="6CE7B64D" w14:textId="77777777" w:rsidR="00820414" w:rsidRPr="002367AF" w:rsidRDefault="00820414" w:rsidP="00820414">
      <w:pPr>
        <w:pStyle w:val="01-CAPA"/>
      </w:pPr>
    </w:p>
    <w:p w14:paraId="10498D6E" w14:textId="77777777" w:rsidR="00820414" w:rsidRPr="002367AF" w:rsidRDefault="00820414" w:rsidP="00820414">
      <w:pPr>
        <w:pStyle w:val="01-CAPA"/>
      </w:pPr>
    </w:p>
    <w:p w14:paraId="70C36656" w14:textId="77777777" w:rsidR="00820414" w:rsidRPr="002367AF" w:rsidRDefault="00820414" w:rsidP="00820414">
      <w:pPr>
        <w:pStyle w:val="01-CAPA"/>
      </w:pPr>
    </w:p>
    <w:p w14:paraId="1339E5FC" w14:textId="77777777" w:rsidR="00820414" w:rsidRPr="002367AF" w:rsidRDefault="00820414" w:rsidP="00820414">
      <w:pPr>
        <w:pStyle w:val="01-CAPA"/>
      </w:pPr>
    </w:p>
    <w:p w14:paraId="2F38A806" w14:textId="77777777" w:rsidR="00820414" w:rsidRPr="002367AF" w:rsidRDefault="00820414" w:rsidP="00820414">
      <w:pPr>
        <w:pStyle w:val="01-CAPA"/>
      </w:pPr>
    </w:p>
    <w:p w14:paraId="2B92BFDA" w14:textId="77777777" w:rsidR="00820414" w:rsidRPr="002367AF" w:rsidRDefault="00820414" w:rsidP="00820414">
      <w:pPr>
        <w:pStyle w:val="01-CAPA"/>
      </w:pPr>
    </w:p>
    <w:p w14:paraId="37D6E796" w14:textId="77777777" w:rsidR="00820414" w:rsidRPr="002367AF" w:rsidRDefault="00820414" w:rsidP="00820414">
      <w:pPr>
        <w:pStyle w:val="01-CAPA"/>
      </w:pPr>
    </w:p>
    <w:p w14:paraId="4A7F33B8" w14:textId="77777777" w:rsidR="00820414" w:rsidRPr="002367AF" w:rsidRDefault="00820414" w:rsidP="00820414">
      <w:pPr>
        <w:pStyle w:val="02-Capa"/>
      </w:pPr>
      <w:r w:rsidRPr="002367AF">
        <w:t>São Carlos</w:t>
      </w:r>
    </w:p>
    <w:p w14:paraId="0CEFE59A" w14:textId="77777777" w:rsidR="00820414" w:rsidRPr="002367AF" w:rsidRDefault="00820414" w:rsidP="00820414">
      <w:pPr>
        <w:pStyle w:val="02-Capa"/>
      </w:pPr>
      <w:r w:rsidRPr="002367AF">
        <w:t>Ano</w:t>
      </w:r>
    </w:p>
    <w:p w14:paraId="6A47EA8F" w14:textId="77777777" w:rsidR="0035028D" w:rsidRPr="002367AF" w:rsidRDefault="0035028D" w:rsidP="0035028D">
      <w:pPr>
        <w:pStyle w:val="PPGEClinhaembranco"/>
        <w:ind w:firstLine="0"/>
        <w:jc w:val="center"/>
        <w:rPr>
          <w:rFonts w:ascii="Times New Roman" w:hAnsi="Times New Roman" w:cs="Times New Roman"/>
          <w:szCs w:val="24"/>
        </w:rPr>
        <w:sectPr w:rsidR="0035028D" w:rsidRPr="002367AF" w:rsidSect="00997D7E">
          <w:headerReference w:type="even" r:id="rId8"/>
          <w:footerReference w:type="default" r:id="rId9"/>
          <w:pgSz w:w="11906" w:h="16838" w:code="9"/>
          <w:pgMar w:top="1701" w:right="1134" w:bottom="1134" w:left="1701" w:header="1134" w:footer="709" w:gutter="0"/>
          <w:pgNumType w:start="0"/>
          <w:cols w:space="720"/>
          <w:titlePg/>
          <w:docGrid w:linePitch="381"/>
        </w:sectPr>
      </w:pPr>
    </w:p>
    <w:p w14:paraId="63FE50D4" w14:textId="77777777" w:rsidR="00820414" w:rsidRPr="002367AF" w:rsidRDefault="00820414" w:rsidP="00820414">
      <w:pPr>
        <w:pStyle w:val="61FOLHADEROSTO"/>
      </w:pPr>
      <w:r w:rsidRPr="002367AF">
        <w:lastRenderedPageBreak/>
        <w:t>autor</w:t>
      </w:r>
    </w:p>
    <w:p w14:paraId="2E6FCFE6" w14:textId="77777777" w:rsidR="00820414" w:rsidRPr="002367AF" w:rsidRDefault="00820414" w:rsidP="00820414">
      <w:pPr>
        <w:pStyle w:val="61FOLHADEROSTO"/>
      </w:pPr>
    </w:p>
    <w:p w14:paraId="12878033" w14:textId="77777777" w:rsidR="00820414" w:rsidRPr="002367AF" w:rsidRDefault="00820414" w:rsidP="00820414">
      <w:pPr>
        <w:pStyle w:val="61FOLHADEROSTO"/>
      </w:pPr>
    </w:p>
    <w:p w14:paraId="734DEF9A" w14:textId="77777777" w:rsidR="00820414" w:rsidRPr="002367AF" w:rsidRDefault="00820414" w:rsidP="00820414">
      <w:pPr>
        <w:pStyle w:val="61FOLHADEROSTO"/>
      </w:pPr>
    </w:p>
    <w:p w14:paraId="0FEDE74D" w14:textId="77777777" w:rsidR="00820414" w:rsidRPr="002367AF" w:rsidRDefault="00820414" w:rsidP="00820414">
      <w:pPr>
        <w:pStyle w:val="61FOLHADEROSTO"/>
      </w:pPr>
    </w:p>
    <w:p w14:paraId="34CF2E4B" w14:textId="77777777" w:rsidR="00820414" w:rsidRPr="002367AF" w:rsidRDefault="00820414" w:rsidP="00820414">
      <w:pPr>
        <w:pStyle w:val="61FOLHADEROSTO"/>
      </w:pPr>
    </w:p>
    <w:p w14:paraId="0B2FCB5E" w14:textId="77777777" w:rsidR="00820414" w:rsidRPr="002367AF" w:rsidRDefault="00820414" w:rsidP="00820414">
      <w:pPr>
        <w:pStyle w:val="61FOLHADEROSTO"/>
      </w:pPr>
    </w:p>
    <w:p w14:paraId="439979A3" w14:textId="77777777" w:rsidR="00820414" w:rsidRPr="002367AF" w:rsidRDefault="00820414" w:rsidP="00820414">
      <w:pPr>
        <w:pStyle w:val="61FOLHADEROSTO"/>
      </w:pPr>
    </w:p>
    <w:p w14:paraId="71DC4DA9" w14:textId="77777777" w:rsidR="00820414" w:rsidRPr="002367AF" w:rsidRDefault="00820414" w:rsidP="00B10F55">
      <w:pPr>
        <w:pStyle w:val="61FOLHADEROSTO"/>
        <w:jc w:val="both"/>
      </w:pPr>
    </w:p>
    <w:p w14:paraId="2B9C385E" w14:textId="77777777" w:rsidR="00820414" w:rsidRPr="002367AF" w:rsidRDefault="00820414" w:rsidP="00820414">
      <w:pPr>
        <w:pStyle w:val="61FOLHADEROSTO"/>
      </w:pPr>
    </w:p>
    <w:p w14:paraId="232B3E40" w14:textId="77777777" w:rsidR="00820414" w:rsidRPr="002367AF" w:rsidRDefault="00820414" w:rsidP="00820414">
      <w:pPr>
        <w:pStyle w:val="61FOLHADEROSTO"/>
      </w:pPr>
      <w:r w:rsidRPr="002367AF">
        <w:t>título:</w:t>
      </w:r>
    </w:p>
    <w:p w14:paraId="4CFFD765" w14:textId="77777777" w:rsidR="00820414" w:rsidRPr="002367AF" w:rsidRDefault="00820414" w:rsidP="00820414">
      <w:pPr>
        <w:pStyle w:val="61FOLHADEROSTO"/>
      </w:pPr>
      <w:r w:rsidRPr="002367AF">
        <w:t>subtítulo</w:t>
      </w:r>
    </w:p>
    <w:p w14:paraId="0DF715BC" w14:textId="77777777" w:rsidR="0035028D" w:rsidRDefault="0035028D" w:rsidP="0035028D">
      <w:pPr>
        <w:ind w:firstLine="0"/>
        <w:jc w:val="center"/>
        <w:rPr>
          <w:rFonts w:ascii="Times New Roman" w:hAnsi="Times New Roman" w:cs="Times New Roman"/>
        </w:rPr>
      </w:pPr>
    </w:p>
    <w:p w14:paraId="5B09912E" w14:textId="77777777" w:rsidR="00B10F55" w:rsidRDefault="00B10F55" w:rsidP="0035028D">
      <w:pPr>
        <w:ind w:firstLine="0"/>
        <w:jc w:val="center"/>
        <w:rPr>
          <w:rFonts w:ascii="Times New Roman" w:hAnsi="Times New Roman" w:cs="Times New Roman"/>
        </w:rPr>
      </w:pPr>
    </w:p>
    <w:p w14:paraId="19138148" w14:textId="77777777" w:rsidR="00B10F55" w:rsidRDefault="00B10F55" w:rsidP="0035028D">
      <w:pPr>
        <w:ind w:firstLine="0"/>
        <w:jc w:val="center"/>
        <w:rPr>
          <w:rFonts w:ascii="Times New Roman" w:hAnsi="Times New Roman" w:cs="Times New Roman"/>
        </w:rPr>
      </w:pPr>
    </w:p>
    <w:p w14:paraId="1C536C64" w14:textId="77777777" w:rsidR="00B10F55" w:rsidRPr="002367AF" w:rsidRDefault="00B10F55" w:rsidP="0035028D">
      <w:pPr>
        <w:ind w:firstLine="0"/>
        <w:jc w:val="center"/>
        <w:rPr>
          <w:rFonts w:ascii="Times New Roman" w:hAnsi="Times New Roman" w:cs="Times New Roman"/>
        </w:rPr>
      </w:pPr>
    </w:p>
    <w:p w14:paraId="47720BDF" w14:textId="77777777" w:rsidR="0035028D" w:rsidRPr="002367AF" w:rsidRDefault="00B10F55" w:rsidP="0035028D">
      <w:pPr>
        <w:spacing w:line="240" w:lineRule="auto"/>
        <w:ind w:left="4522" w:firstLine="0"/>
        <w:rPr>
          <w:rFonts w:ascii="Times New Roman" w:hAnsi="Times New Roman" w:cs="Times New Roman"/>
          <w:sz w:val="20"/>
          <w:szCs w:val="20"/>
        </w:rPr>
      </w:pPr>
      <w:r>
        <w:rPr>
          <w:rFonts w:ascii="Times New Roman" w:hAnsi="Times New Roman" w:cs="Times New Roman"/>
          <w:sz w:val="20"/>
          <w:szCs w:val="20"/>
        </w:rPr>
        <w:t xml:space="preserve">Trabalho de Graduação do tipo </w:t>
      </w:r>
      <w:r w:rsidR="0035028D" w:rsidRPr="002367AF">
        <w:rPr>
          <w:rFonts w:ascii="Times New Roman" w:hAnsi="Times New Roman" w:cs="Times New Roman"/>
          <w:sz w:val="20"/>
          <w:szCs w:val="20"/>
        </w:rPr>
        <w:t>Artigo</w:t>
      </w:r>
      <w:r>
        <w:rPr>
          <w:rFonts w:ascii="Times New Roman" w:hAnsi="Times New Roman" w:cs="Times New Roman"/>
          <w:sz w:val="20"/>
          <w:szCs w:val="20"/>
        </w:rPr>
        <w:t xml:space="preserve"> </w:t>
      </w:r>
      <w:r w:rsidR="0035028D" w:rsidRPr="002367AF">
        <w:rPr>
          <w:rFonts w:ascii="Times New Roman" w:hAnsi="Times New Roman" w:cs="Times New Roman"/>
          <w:sz w:val="20"/>
          <w:szCs w:val="20"/>
        </w:rPr>
        <w:t>apresentado como requisito parcial para obtenção do título</w:t>
      </w:r>
      <w:r w:rsidR="00820414" w:rsidRPr="002367AF">
        <w:rPr>
          <w:rFonts w:ascii="Times New Roman" w:hAnsi="Times New Roman" w:cs="Times New Roman"/>
          <w:sz w:val="20"/>
          <w:szCs w:val="20"/>
        </w:rPr>
        <w:t xml:space="preserve"> de Tecnólogo em </w:t>
      </w:r>
      <w:r w:rsidR="004740D8">
        <w:rPr>
          <w:rFonts w:ascii="Times New Roman" w:hAnsi="Times New Roman" w:cs="Times New Roman"/>
          <w:sz w:val="20"/>
          <w:szCs w:val="20"/>
        </w:rPr>
        <w:t>XXXXXXX</w:t>
      </w:r>
      <w:r w:rsidR="0035028D" w:rsidRPr="002367AF">
        <w:rPr>
          <w:rFonts w:ascii="Times New Roman" w:hAnsi="Times New Roman" w:cs="Times New Roman"/>
          <w:sz w:val="20"/>
          <w:szCs w:val="20"/>
        </w:rPr>
        <w:t>, pelo Curso de</w:t>
      </w:r>
      <w:r w:rsidR="00820414" w:rsidRPr="002367AF">
        <w:rPr>
          <w:rFonts w:ascii="Times New Roman" w:hAnsi="Times New Roman" w:cs="Times New Roman"/>
          <w:sz w:val="20"/>
          <w:szCs w:val="20"/>
        </w:rPr>
        <w:t xml:space="preserve"> Tecnologia em </w:t>
      </w:r>
      <w:r w:rsidR="004740D8">
        <w:rPr>
          <w:rFonts w:ascii="Times New Roman" w:hAnsi="Times New Roman" w:cs="Times New Roman"/>
          <w:sz w:val="20"/>
          <w:szCs w:val="20"/>
        </w:rPr>
        <w:t>XXXXX</w:t>
      </w:r>
      <w:r w:rsidR="00820414" w:rsidRPr="002367AF">
        <w:rPr>
          <w:rFonts w:ascii="Times New Roman" w:hAnsi="Times New Roman" w:cs="Times New Roman"/>
          <w:sz w:val="20"/>
          <w:szCs w:val="20"/>
        </w:rPr>
        <w:t xml:space="preserve"> da Faculdade de Tecnologia de São Carlos do Centro Paula Souza.</w:t>
      </w:r>
    </w:p>
    <w:p w14:paraId="7D3E5827" w14:textId="77777777" w:rsidR="006A03BD" w:rsidRPr="002367AF" w:rsidRDefault="006A03BD" w:rsidP="0035028D">
      <w:pPr>
        <w:ind w:firstLine="0"/>
        <w:jc w:val="right"/>
        <w:rPr>
          <w:rFonts w:ascii="Times New Roman" w:hAnsi="Times New Roman" w:cs="Times New Roman"/>
        </w:rPr>
      </w:pPr>
      <w:bookmarkStart w:id="0" w:name="_Toc261858406"/>
    </w:p>
    <w:p w14:paraId="5BC8D0D2" w14:textId="77777777" w:rsidR="00820414" w:rsidRPr="002367AF" w:rsidRDefault="00820414" w:rsidP="0035028D">
      <w:pPr>
        <w:ind w:firstLine="0"/>
        <w:jc w:val="right"/>
        <w:rPr>
          <w:rFonts w:ascii="Times New Roman" w:hAnsi="Times New Roman" w:cs="Times New Roman"/>
        </w:rPr>
      </w:pPr>
    </w:p>
    <w:p w14:paraId="41FFDD7C" w14:textId="77777777" w:rsidR="00820414" w:rsidRPr="002367AF" w:rsidRDefault="00820414" w:rsidP="0035028D">
      <w:pPr>
        <w:ind w:firstLine="0"/>
        <w:jc w:val="right"/>
        <w:rPr>
          <w:rFonts w:ascii="Times New Roman" w:hAnsi="Times New Roman" w:cs="Times New Roman"/>
        </w:rPr>
      </w:pPr>
    </w:p>
    <w:p w14:paraId="0FE0A5AE" w14:textId="77777777" w:rsidR="00820414" w:rsidRPr="002367AF" w:rsidRDefault="00820414" w:rsidP="0035028D">
      <w:pPr>
        <w:ind w:firstLine="0"/>
        <w:jc w:val="right"/>
        <w:rPr>
          <w:rFonts w:ascii="Times New Roman" w:hAnsi="Times New Roman" w:cs="Times New Roman"/>
        </w:rPr>
      </w:pPr>
    </w:p>
    <w:bookmarkEnd w:id="0"/>
    <w:p w14:paraId="3840D090" w14:textId="77777777" w:rsidR="00820414" w:rsidRPr="002367AF" w:rsidRDefault="00820414" w:rsidP="00820414">
      <w:pPr>
        <w:pStyle w:val="62FolhadeRosto"/>
      </w:pPr>
      <w:r w:rsidRPr="002367AF">
        <w:t>Orientador(a): Prof</w:t>
      </w:r>
      <w:r w:rsidR="00564348">
        <w:t>(a)</w:t>
      </w:r>
      <w:r w:rsidRPr="002367AF">
        <w:t xml:space="preserve">. </w:t>
      </w:r>
      <w:r w:rsidR="00564348">
        <w:t>(</w:t>
      </w:r>
      <w:r w:rsidRPr="002367AF">
        <w:t>Dr</w:t>
      </w:r>
      <w:r w:rsidR="00564348">
        <w:t>.(a)/Me/</w:t>
      </w:r>
      <w:proofErr w:type="spellStart"/>
      <w:r w:rsidR="00564348">
        <w:t>Esp</w:t>
      </w:r>
      <w:proofErr w:type="spellEnd"/>
      <w:r w:rsidR="00564348">
        <w:t xml:space="preserve">) </w:t>
      </w:r>
      <w:r w:rsidRPr="002367AF">
        <w:t>Nome do Professor</w:t>
      </w:r>
      <w:r w:rsidR="00564348">
        <w:t>(a)</w:t>
      </w:r>
      <w:r w:rsidRPr="002367AF">
        <w:t>.</w:t>
      </w:r>
    </w:p>
    <w:p w14:paraId="298E01AD" w14:textId="77777777" w:rsidR="00820414" w:rsidRDefault="00820414" w:rsidP="00820414">
      <w:pPr>
        <w:pStyle w:val="62FolhadeRosto"/>
      </w:pPr>
    </w:p>
    <w:p w14:paraId="47E309C3" w14:textId="77777777" w:rsidR="00970898" w:rsidRPr="002367AF" w:rsidRDefault="00970898" w:rsidP="00820414">
      <w:pPr>
        <w:pStyle w:val="62FolhadeRosto"/>
      </w:pPr>
    </w:p>
    <w:p w14:paraId="6BFA555B" w14:textId="77777777" w:rsidR="00820414" w:rsidRPr="002367AF" w:rsidRDefault="00820414" w:rsidP="00820414">
      <w:pPr>
        <w:pStyle w:val="62FolhadeRosto"/>
      </w:pPr>
    </w:p>
    <w:p w14:paraId="7DA963E3" w14:textId="77777777" w:rsidR="00820414" w:rsidRPr="002367AF" w:rsidRDefault="00820414" w:rsidP="00820414">
      <w:pPr>
        <w:pStyle w:val="62FolhadeRosto"/>
      </w:pPr>
    </w:p>
    <w:p w14:paraId="666A07F4" w14:textId="77777777" w:rsidR="00820414" w:rsidRPr="002367AF" w:rsidRDefault="00820414" w:rsidP="00820414">
      <w:pPr>
        <w:pStyle w:val="62FolhadeRosto"/>
      </w:pPr>
    </w:p>
    <w:p w14:paraId="0CC00BA9" w14:textId="77777777" w:rsidR="00820414" w:rsidRPr="002367AF" w:rsidRDefault="00820414" w:rsidP="00820414">
      <w:pPr>
        <w:pStyle w:val="62FolhadeRosto"/>
      </w:pPr>
    </w:p>
    <w:p w14:paraId="3E8C1B13" w14:textId="77777777" w:rsidR="00820414" w:rsidRPr="002367AF" w:rsidRDefault="00820414" w:rsidP="00820414">
      <w:pPr>
        <w:pStyle w:val="62FolhadeRosto"/>
      </w:pPr>
    </w:p>
    <w:p w14:paraId="1FF78916" w14:textId="77777777" w:rsidR="00820414" w:rsidRPr="002367AF" w:rsidRDefault="00820414" w:rsidP="00820414">
      <w:pPr>
        <w:pStyle w:val="62FolhadeRosto"/>
      </w:pPr>
    </w:p>
    <w:p w14:paraId="7652DB05" w14:textId="77777777" w:rsidR="00820414" w:rsidRPr="002367AF" w:rsidRDefault="00820414" w:rsidP="00820414">
      <w:pPr>
        <w:pStyle w:val="62FolhadeRosto"/>
      </w:pPr>
      <w:r w:rsidRPr="002367AF">
        <w:t>São Carlos</w:t>
      </w:r>
    </w:p>
    <w:p w14:paraId="63A93A56" w14:textId="77777777" w:rsidR="00820414" w:rsidRPr="002367AF" w:rsidRDefault="00820414" w:rsidP="00820414">
      <w:pPr>
        <w:pStyle w:val="62FolhadeRosto"/>
      </w:pPr>
      <w:r w:rsidRPr="002367AF">
        <w:t>Ano</w:t>
      </w:r>
    </w:p>
    <w:p w14:paraId="6E2FE841" w14:textId="77777777" w:rsidR="00790EF8" w:rsidRPr="002367AF" w:rsidRDefault="00ED6712" w:rsidP="00E80741">
      <w:pPr>
        <w:pStyle w:val="Textodecomentrio"/>
        <w:spacing w:after="360"/>
        <w:ind w:firstLine="0"/>
        <w:jc w:val="center"/>
        <w:rPr>
          <w:rFonts w:ascii="Times New Roman" w:hAnsi="Times New Roman" w:cs="Times New Roman"/>
          <w:color w:val="FF0000"/>
          <w:sz w:val="24"/>
        </w:rPr>
      </w:pPr>
      <w:bookmarkStart w:id="1" w:name="_Hlk158898114"/>
      <w:r w:rsidRPr="002367AF">
        <w:rPr>
          <w:rFonts w:ascii="Times New Roman" w:hAnsi="Times New Roman" w:cs="Times New Roman"/>
          <w:b/>
          <w:bCs/>
          <w:sz w:val="24"/>
        </w:rPr>
        <w:lastRenderedPageBreak/>
        <w:t>TÍTULO: Subtítulo (se houver)</w:t>
      </w:r>
      <w:r w:rsidR="00BD77A0" w:rsidRPr="002367AF">
        <w:rPr>
          <w:rFonts w:ascii="Times New Roman" w:hAnsi="Times New Roman" w:cs="Times New Roman"/>
          <w:b/>
          <w:bCs/>
          <w:sz w:val="24"/>
        </w:rPr>
        <w:t xml:space="preserve">, EM PORTUGÊS </w:t>
      </w:r>
      <w:r w:rsidR="00BD77A0" w:rsidRPr="002367AF">
        <w:rPr>
          <w:rFonts w:ascii="Times New Roman" w:hAnsi="Times New Roman" w:cs="Times New Roman"/>
          <w:b/>
          <w:bCs/>
          <w:color w:val="FF0000"/>
          <w:sz w:val="24"/>
        </w:rPr>
        <w:t>(obrigatório)</w:t>
      </w:r>
      <w:r w:rsidR="006C2290" w:rsidRPr="002367AF">
        <w:rPr>
          <w:rStyle w:val="Refdenotaderodap"/>
          <w:rFonts w:ascii="Times New Roman" w:hAnsi="Times New Roman" w:cs="Times New Roman"/>
          <w:b/>
          <w:bCs/>
          <w:color w:val="000000"/>
          <w:sz w:val="24"/>
        </w:rPr>
        <w:footnoteReference w:id="1"/>
      </w:r>
    </w:p>
    <w:p w14:paraId="3EEDFED9" w14:textId="77777777" w:rsidR="00790EF8" w:rsidRPr="002367AF" w:rsidRDefault="00790EF8" w:rsidP="00BD77A0">
      <w:pPr>
        <w:pStyle w:val="Textodecomentrio"/>
        <w:spacing w:after="0"/>
        <w:jc w:val="center"/>
        <w:rPr>
          <w:rFonts w:ascii="Times New Roman" w:hAnsi="Times New Roman" w:cs="Times New Roman"/>
          <w:color w:val="FF0000"/>
        </w:rPr>
      </w:pPr>
      <w:r w:rsidRPr="002367AF">
        <w:rPr>
          <w:rFonts w:ascii="Times New Roman" w:hAnsi="Times New Roman" w:cs="Times New Roman"/>
          <w:color w:val="FF0000"/>
        </w:rPr>
        <w:t>O título deve ser centralizado e com 1 espaço de 1,5 entrelinhas em branco após o título.</w:t>
      </w:r>
    </w:p>
    <w:p w14:paraId="4B56A0C6" w14:textId="77777777" w:rsidR="00E629B0" w:rsidRPr="002367AF" w:rsidRDefault="00E629B0" w:rsidP="00E629B0">
      <w:pPr>
        <w:jc w:val="right"/>
        <w:rPr>
          <w:rFonts w:ascii="Times New Roman" w:hAnsi="Times New Roman" w:cs="Times New Roman"/>
          <w:color w:val="000000"/>
        </w:rPr>
      </w:pPr>
      <w:r w:rsidRPr="002367AF">
        <w:rPr>
          <w:rFonts w:ascii="Times New Roman" w:hAnsi="Times New Roman" w:cs="Times New Roman"/>
          <w:color w:val="000000"/>
        </w:rPr>
        <w:t>Nome do aluno (a)</w:t>
      </w:r>
      <w:r w:rsidR="00820414" w:rsidRPr="002367AF">
        <w:rPr>
          <w:rStyle w:val="Refdenotaderodap"/>
          <w:rFonts w:ascii="Times New Roman" w:hAnsi="Times New Roman" w:cs="Times New Roman"/>
          <w:b/>
          <w:color w:val="000000"/>
        </w:rPr>
        <w:footnoteReference w:id="2"/>
      </w:r>
    </w:p>
    <w:p w14:paraId="5562B2E1" w14:textId="77777777" w:rsidR="00E629B0" w:rsidRPr="002367AF" w:rsidRDefault="00E629B0" w:rsidP="00E629B0">
      <w:pPr>
        <w:jc w:val="right"/>
        <w:rPr>
          <w:rFonts w:ascii="Times New Roman" w:hAnsi="Times New Roman" w:cs="Times New Roman"/>
          <w:color w:val="000000"/>
        </w:rPr>
      </w:pPr>
      <w:r w:rsidRPr="002367AF">
        <w:rPr>
          <w:rFonts w:ascii="Times New Roman" w:hAnsi="Times New Roman" w:cs="Times New Roman"/>
          <w:color w:val="000000"/>
        </w:rPr>
        <w:t>Nome do orientador(a)</w:t>
      </w:r>
      <w:r w:rsidR="00820414" w:rsidRPr="006352EC">
        <w:rPr>
          <w:rStyle w:val="Refdenotaderodap"/>
          <w:rFonts w:ascii="Times New Roman" w:hAnsi="Times New Roman" w:cs="Times New Roman"/>
          <w:b/>
          <w:color w:val="000000"/>
        </w:rPr>
        <w:footnoteReference w:id="3"/>
      </w:r>
    </w:p>
    <w:p w14:paraId="4675519B" w14:textId="77777777" w:rsidR="00E629B0" w:rsidRDefault="00E629B0" w:rsidP="00E629B0">
      <w:pPr>
        <w:spacing w:line="240" w:lineRule="auto"/>
        <w:ind w:right="252"/>
        <w:rPr>
          <w:rFonts w:ascii="Times New Roman" w:hAnsi="Times New Roman" w:cs="Times New Roman"/>
        </w:rPr>
      </w:pPr>
    </w:p>
    <w:p w14:paraId="1DC8886B" w14:textId="77777777" w:rsidR="00ED3282" w:rsidRPr="002367AF" w:rsidRDefault="00ED3282" w:rsidP="00E629B0">
      <w:pPr>
        <w:spacing w:line="240" w:lineRule="auto"/>
        <w:ind w:right="252"/>
        <w:rPr>
          <w:rFonts w:ascii="Times New Roman" w:hAnsi="Times New Roman" w:cs="Times New Roman"/>
        </w:rPr>
      </w:pPr>
    </w:p>
    <w:p w14:paraId="312633EF" w14:textId="77777777" w:rsidR="00801989" w:rsidRPr="00564348" w:rsidRDefault="00801989" w:rsidP="00564348">
      <w:pPr>
        <w:spacing w:line="240" w:lineRule="auto"/>
        <w:ind w:firstLine="0"/>
        <w:rPr>
          <w:rFonts w:ascii="Times New Roman" w:hAnsi="Times New Roman" w:cs="Times New Roman"/>
        </w:rPr>
      </w:pPr>
      <w:r w:rsidRPr="002367AF">
        <w:rPr>
          <w:rFonts w:ascii="Times New Roman" w:hAnsi="Times New Roman" w:cs="Times New Roman"/>
          <w:b/>
        </w:rPr>
        <w:t xml:space="preserve">Resumo: </w:t>
      </w:r>
      <w:r w:rsidRPr="002367AF">
        <w:rPr>
          <w:rFonts w:ascii="Times New Roman" w:hAnsi="Times New Roman" w:cs="Times New Roman"/>
          <w:color w:val="FF0000"/>
        </w:rPr>
        <w:t>Elemento obrigatório.</w:t>
      </w:r>
      <w:r w:rsidRPr="002367AF">
        <w:rPr>
          <w:rFonts w:ascii="Times New Roman" w:hAnsi="Times New Roman" w:cs="Times New Roman"/>
        </w:rPr>
        <w:t xml:space="preserve"> O resumo</w:t>
      </w:r>
      <w:r w:rsidR="00161881" w:rsidRPr="002367AF">
        <w:rPr>
          <w:rFonts w:ascii="Times New Roman" w:hAnsi="Times New Roman" w:cs="Times New Roman"/>
        </w:rPr>
        <w:t>, no idioma de escrita do artigo</w:t>
      </w:r>
      <w:r w:rsidRPr="002367AF">
        <w:rPr>
          <w:rFonts w:ascii="Times New Roman" w:hAnsi="Times New Roman" w:cs="Times New Roman"/>
        </w:rPr>
        <w:t xml:space="preserve"> deve ser um texto único e com espaçamento simples entre linhas. </w:t>
      </w:r>
      <w:r w:rsidR="00564348" w:rsidRPr="00564348">
        <w:rPr>
          <w:rFonts w:ascii="Times New Roman" w:hAnsi="Times New Roman" w:cs="Times New Roman"/>
        </w:rPr>
        <w:t>O resumo deve conter:</w:t>
      </w:r>
      <w:r w:rsidR="00564348">
        <w:rPr>
          <w:rFonts w:ascii="Times New Roman" w:hAnsi="Times New Roman" w:cs="Times New Roman"/>
        </w:rPr>
        <w:t xml:space="preserve"> </w:t>
      </w:r>
      <w:r w:rsidR="00564348" w:rsidRPr="00564348">
        <w:rPr>
          <w:rFonts w:ascii="Times New Roman" w:hAnsi="Times New Roman" w:cs="Times New Roman"/>
        </w:rPr>
        <w:t>Contextualização do Tema</w:t>
      </w:r>
      <w:r w:rsidR="00564348">
        <w:rPr>
          <w:rFonts w:ascii="Times New Roman" w:hAnsi="Times New Roman" w:cs="Times New Roman"/>
        </w:rPr>
        <w:t xml:space="preserve">; </w:t>
      </w:r>
      <w:r w:rsidR="00564348" w:rsidRPr="00564348">
        <w:rPr>
          <w:rFonts w:ascii="Times New Roman" w:hAnsi="Times New Roman" w:cs="Times New Roman"/>
        </w:rPr>
        <w:t>Objetivo do Trabalho</w:t>
      </w:r>
      <w:r w:rsidR="00564348">
        <w:rPr>
          <w:rFonts w:ascii="Times New Roman" w:hAnsi="Times New Roman" w:cs="Times New Roman"/>
        </w:rPr>
        <w:t xml:space="preserve">; </w:t>
      </w:r>
      <w:r w:rsidR="00564348" w:rsidRPr="00564348">
        <w:rPr>
          <w:rFonts w:ascii="Times New Roman" w:hAnsi="Times New Roman" w:cs="Times New Roman"/>
        </w:rPr>
        <w:t>Metodologia</w:t>
      </w:r>
      <w:r w:rsidR="00564348">
        <w:rPr>
          <w:rFonts w:ascii="Times New Roman" w:hAnsi="Times New Roman" w:cs="Times New Roman"/>
        </w:rPr>
        <w:t xml:space="preserve">; </w:t>
      </w:r>
      <w:r w:rsidR="00564348" w:rsidRPr="00564348">
        <w:rPr>
          <w:rFonts w:ascii="Times New Roman" w:hAnsi="Times New Roman" w:cs="Times New Roman"/>
        </w:rPr>
        <w:t>Principais resultados</w:t>
      </w:r>
      <w:r w:rsidR="00564348">
        <w:rPr>
          <w:rFonts w:ascii="Times New Roman" w:hAnsi="Times New Roman" w:cs="Times New Roman"/>
        </w:rPr>
        <w:t xml:space="preserve"> e </w:t>
      </w:r>
      <w:r w:rsidR="00564348" w:rsidRPr="00564348">
        <w:rPr>
          <w:rFonts w:ascii="Times New Roman" w:hAnsi="Times New Roman" w:cs="Times New Roman"/>
        </w:rPr>
        <w:t>Contribuições</w:t>
      </w:r>
      <w:r w:rsidR="00564348">
        <w:rPr>
          <w:rFonts w:ascii="Times New Roman" w:hAnsi="Times New Roman" w:cs="Times New Roman"/>
        </w:rPr>
        <w:t xml:space="preserve">. </w:t>
      </w:r>
      <w:r w:rsidRPr="002367AF">
        <w:rPr>
          <w:rFonts w:ascii="Times New Roman" w:hAnsi="Times New Roman" w:cs="Times New Roman"/>
        </w:rPr>
        <w:t xml:space="preserve">Além disso, deve conter entre </w:t>
      </w:r>
      <w:r w:rsidRPr="002367AF">
        <w:rPr>
          <w:rFonts w:ascii="Times New Roman" w:hAnsi="Times New Roman" w:cs="Times New Roman"/>
          <w:color w:val="FF0000"/>
        </w:rPr>
        <w:t>100 a 250 palavras.</w:t>
      </w:r>
      <w:r w:rsidR="00185CAE" w:rsidRPr="002367AF">
        <w:rPr>
          <w:rFonts w:ascii="Times New Roman" w:hAnsi="Times New Roman" w:cs="Times New Roman"/>
          <w:color w:val="FF0000"/>
        </w:rPr>
        <w:t xml:space="preserve"> </w:t>
      </w:r>
      <w:r w:rsidR="00185CAE" w:rsidRPr="002367AF">
        <w:rPr>
          <w:rFonts w:ascii="Times New Roman" w:hAnsi="Times New Roman" w:cs="Times New Roman"/>
          <w:color w:val="000000"/>
          <w:highlight w:val="yellow"/>
        </w:rPr>
        <w:t>Exemplo:</w:t>
      </w:r>
      <w:r w:rsidR="00185CAE" w:rsidRPr="002367AF">
        <w:rPr>
          <w:rFonts w:ascii="Times New Roman" w:hAnsi="Times New Roman" w:cs="Times New Roman"/>
          <w:color w:val="FF0000"/>
        </w:rPr>
        <w:t xml:space="preserve"> Este artigo visa mostrar os resultados e as conclusões obtidas a partir de pesquisa realizada com alunos de 5ª série, onde se buscou testar seus níveis de entendimento, implicatura e pressuposto. A ênfase da pesquisa está em mostrar a necessidade que há na procura, em tudo o que se lê, de uma significação real. Objetiva ainda mostrar que em tudo o que se lê ou que se ouve, muita matéria que constitui o principal da informação não aparece de maneira explícita, e é aí que se necessita de diversas formas de conhecimento para que seja possível captar essa mensagem, a qual está nas entrelinhas. São abordados importantes temas como leitura, inferência, interpretação e outras habilidades essenciais para o amadurecimento da criança e bom desempenho em sua vida escolar.</w:t>
      </w:r>
    </w:p>
    <w:p w14:paraId="21A3211B" w14:textId="77777777" w:rsidR="00E629B0" w:rsidRPr="002367AF" w:rsidRDefault="00E629B0" w:rsidP="00161881">
      <w:pPr>
        <w:spacing w:line="240" w:lineRule="auto"/>
        <w:ind w:firstLine="0"/>
        <w:rPr>
          <w:rFonts w:ascii="Times New Roman" w:hAnsi="Times New Roman" w:cs="Times New Roman"/>
        </w:rPr>
      </w:pPr>
    </w:p>
    <w:p w14:paraId="0A39D504" w14:textId="77777777" w:rsidR="00790EF8" w:rsidRPr="002367AF" w:rsidRDefault="00E629B0" w:rsidP="00161881">
      <w:pPr>
        <w:spacing w:line="240" w:lineRule="auto"/>
        <w:ind w:firstLine="0"/>
        <w:rPr>
          <w:rFonts w:ascii="Times New Roman" w:hAnsi="Times New Roman" w:cs="Times New Roman"/>
        </w:rPr>
      </w:pPr>
      <w:r w:rsidRPr="002367AF">
        <w:rPr>
          <w:rFonts w:ascii="Times New Roman" w:hAnsi="Times New Roman" w:cs="Times New Roman"/>
          <w:b/>
        </w:rPr>
        <w:t>Palavras-chave:</w:t>
      </w:r>
      <w:r w:rsidRPr="002367AF">
        <w:rPr>
          <w:rFonts w:ascii="Times New Roman" w:hAnsi="Times New Roman" w:cs="Times New Roman"/>
        </w:rPr>
        <w:t xml:space="preserve"> </w:t>
      </w:r>
      <w:r w:rsidR="00321B29" w:rsidRPr="002367AF">
        <w:rPr>
          <w:rFonts w:ascii="Times New Roman" w:hAnsi="Times New Roman" w:cs="Times New Roman"/>
        </w:rPr>
        <w:t xml:space="preserve">Sugere-se de </w:t>
      </w:r>
      <w:smartTag w:uri="urn:schemas-microsoft-com:office:smarttags" w:element="metricconverter">
        <w:smartTagPr>
          <w:attr w:name="ProductID" w:val="3 a"/>
        </w:smartTagPr>
        <w:r w:rsidR="00321B29" w:rsidRPr="002367AF">
          <w:rPr>
            <w:rFonts w:ascii="Times New Roman" w:hAnsi="Times New Roman" w:cs="Times New Roman"/>
          </w:rPr>
          <w:t>3 a</w:t>
        </w:r>
      </w:smartTag>
      <w:r w:rsidR="00321B29" w:rsidRPr="002367AF">
        <w:rPr>
          <w:rFonts w:ascii="Times New Roman" w:hAnsi="Times New Roman" w:cs="Times New Roman"/>
        </w:rPr>
        <w:t xml:space="preserve"> 5 palavras, separadas entre si, por ponto </w:t>
      </w:r>
      <w:r w:rsidR="00E80741" w:rsidRPr="002367AF">
        <w:rPr>
          <w:rFonts w:ascii="Times New Roman" w:hAnsi="Times New Roman" w:cs="Times New Roman"/>
        </w:rPr>
        <w:t>e vírgula</w:t>
      </w:r>
      <w:r w:rsidR="00321B29" w:rsidRPr="002367AF">
        <w:rPr>
          <w:rFonts w:ascii="Times New Roman" w:hAnsi="Times New Roman" w:cs="Times New Roman"/>
        </w:rPr>
        <w:t>.</w:t>
      </w:r>
      <w:r w:rsidR="00185CAE" w:rsidRPr="002367AF">
        <w:rPr>
          <w:rFonts w:ascii="Times New Roman" w:hAnsi="Times New Roman" w:cs="Times New Roman"/>
        </w:rPr>
        <w:t xml:space="preserve"> </w:t>
      </w:r>
      <w:r w:rsidR="00185CAE" w:rsidRPr="002367AF">
        <w:rPr>
          <w:rFonts w:ascii="Times New Roman" w:hAnsi="Times New Roman" w:cs="Times New Roman"/>
          <w:highlight w:val="yellow"/>
        </w:rPr>
        <w:t>Exemplo:</w:t>
      </w:r>
      <w:r w:rsidR="00185CAE" w:rsidRPr="002367AF">
        <w:rPr>
          <w:rFonts w:ascii="Times New Roman" w:hAnsi="Times New Roman" w:cs="Times New Roman"/>
        </w:rPr>
        <w:t xml:space="preserve"> </w:t>
      </w:r>
      <w:r w:rsidR="00185CAE" w:rsidRPr="002367AF">
        <w:rPr>
          <w:rFonts w:ascii="Times New Roman" w:hAnsi="Times New Roman" w:cs="Times New Roman"/>
          <w:b/>
        </w:rPr>
        <w:t>Palavras-chave:</w:t>
      </w:r>
      <w:r w:rsidR="00185CAE" w:rsidRPr="002367AF">
        <w:rPr>
          <w:rFonts w:ascii="Times New Roman" w:hAnsi="Times New Roman" w:cs="Times New Roman"/>
        </w:rPr>
        <w:t xml:space="preserve"> Implicatura; Pressuposto; Entendimento</w:t>
      </w:r>
    </w:p>
    <w:p w14:paraId="67ADA383" w14:textId="77777777" w:rsidR="00161881" w:rsidRPr="002367AF" w:rsidRDefault="00161881" w:rsidP="00161881">
      <w:pPr>
        <w:spacing w:line="240" w:lineRule="auto"/>
        <w:ind w:firstLine="0"/>
        <w:rPr>
          <w:rFonts w:ascii="Times New Roman" w:hAnsi="Times New Roman" w:cs="Times New Roman"/>
          <w:b/>
          <w:iCs/>
        </w:rPr>
      </w:pPr>
    </w:p>
    <w:p w14:paraId="0B66C71D" w14:textId="77777777" w:rsidR="0032211B" w:rsidRDefault="0032211B" w:rsidP="00161881">
      <w:pPr>
        <w:spacing w:line="240" w:lineRule="auto"/>
        <w:ind w:firstLine="0"/>
        <w:rPr>
          <w:rFonts w:ascii="Times New Roman" w:hAnsi="Times New Roman" w:cs="Times New Roman"/>
          <w:b/>
          <w:iCs/>
        </w:rPr>
      </w:pPr>
    </w:p>
    <w:p w14:paraId="00F153F1" w14:textId="77777777" w:rsidR="002D5FB7" w:rsidRPr="002367AF" w:rsidRDefault="002D5FB7" w:rsidP="00161881">
      <w:pPr>
        <w:spacing w:line="240" w:lineRule="auto"/>
        <w:ind w:firstLine="0"/>
        <w:rPr>
          <w:rFonts w:ascii="Times New Roman" w:hAnsi="Times New Roman" w:cs="Times New Roman"/>
          <w:b/>
          <w:iCs/>
        </w:rPr>
      </w:pPr>
    </w:p>
    <w:p w14:paraId="452E0510" w14:textId="77777777" w:rsidR="00161881" w:rsidRPr="002367AF" w:rsidRDefault="00185CAE" w:rsidP="00185CAE">
      <w:pPr>
        <w:spacing w:line="240" w:lineRule="auto"/>
        <w:ind w:firstLine="0"/>
        <w:rPr>
          <w:rFonts w:ascii="Times New Roman" w:hAnsi="Times New Roman" w:cs="Times New Roman"/>
          <w:lang w:val="en-US"/>
        </w:rPr>
      </w:pPr>
      <w:r w:rsidRPr="002367AF">
        <w:rPr>
          <w:rFonts w:ascii="Times New Roman" w:hAnsi="Times New Roman" w:cs="Times New Roman"/>
          <w:b/>
          <w:iCs/>
        </w:rPr>
        <w:t xml:space="preserve">Abstract: </w:t>
      </w:r>
      <w:r w:rsidR="00161881" w:rsidRPr="002367AF">
        <w:rPr>
          <w:rFonts w:ascii="Times New Roman" w:hAnsi="Times New Roman" w:cs="Times New Roman"/>
          <w:color w:val="FF0000"/>
        </w:rPr>
        <w:t xml:space="preserve">Elemento </w:t>
      </w:r>
      <w:r w:rsidRPr="002367AF">
        <w:rPr>
          <w:rFonts w:ascii="Times New Roman" w:hAnsi="Times New Roman" w:cs="Times New Roman"/>
          <w:color w:val="FF0000"/>
        </w:rPr>
        <w:t>obrigatório</w:t>
      </w:r>
      <w:r w:rsidR="00161881" w:rsidRPr="002367AF">
        <w:rPr>
          <w:rFonts w:ascii="Times New Roman" w:hAnsi="Times New Roman" w:cs="Times New Roman"/>
          <w:color w:val="FF0000"/>
        </w:rPr>
        <w:t xml:space="preserve">. </w:t>
      </w:r>
      <w:r w:rsidR="00161881" w:rsidRPr="002367AF">
        <w:rPr>
          <w:rFonts w:ascii="Times New Roman" w:hAnsi="Times New Roman" w:cs="Times New Roman"/>
        </w:rPr>
        <w:t>Tradução do resumo para um idioma a ser escolhido pelo aluno e orientador.</w:t>
      </w:r>
      <w:r w:rsidRPr="002367AF">
        <w:rPr>
          <w:rFonts w:ascii="Times New Roman" w:hAnsi="Times New Roman" w:cs="Times New Roman"/>
        </w:rPr>
        <w:t xml:space="preserve"> </w:t>
      </w:r>
      <w:proofErr w:type="spellStart"/>
      <w:r w:rsidRPr="002367AF">
        <w:rPr>
          <w:rFonts w:ascii="Times New Roman" w:hAnsi="Times New Roman" w:cs="Times New Roman"/>
          <w:highlight w:val="yellow"/>
          <w:lang w:val="en-US"/>
        </w:rPr>
        <w:t>Exemplo</w:t>
      </w:r>
      <w:proofErr w:type="spellEnd"/>
      <w:r w:rsidRPr="002367AF">
        <w:rPr>
          <w:rFonts w:ascii="Times New Roman" w:hAnsi="Times New Roman" w:cs="Times New Roman"/>
          <w:highlight w:val="yellow"/>
          <w:lang w:val="en-US"/>
        </w:rPr>
        <w:t>:</w:t>
      </w:r>
      <w:r w:rsidRPr="002367AF">
        <w:rPr>
          <w:rFonts w:ascii="Times New Roman" w:hAnsi="Times New Roman" w:cs="Times New Roman"/>
          <w:lang w:val="en-US"/>
        </w:rPr>
        <w:t xml:space="preserve"> The main purpose of this research is showing the results and conclusions obtained from the trainee practice we’ve had with students from the fifth grade of an elementary public school, where we aimed to work on implicatures and presupposed. The emphasis of the work is on showing the students the need of trying to reach, in everything you read, a not always explicit meaning, that makes all make sense. It also aims to show that in everything we read and hear there’s a basis that constitutes the information meant to be passed on, and it’s not always exposed. Sometimes it’s hidden,</w:t>
      </w:r>
      <w:r w:rsidR="002D5FB7">
        <w:rPr>
          <w:rFonts w:ascii="Times New Roman" w:hAnsi="Times New Roman" w:cs="Times New Roman"/>
          <w:lang w:val="en-US"/>
        </w:rPr>
        <w:t xml:space="preserve"> </w:t>
      </w:r>
      <w:r w:rsidRPr="002367AF">
        <w:rPr>
          <w:rFonts w:ascii="Times New Roman" w:hAnsi="Times New Roman" w:cs="Times New Roman"/>
          <w:lang w:val="en-US"/>
        </w:rPr>
        <w:t>and needs to be read on our minds only. The most important themes that guided our research were reading, inference, interpretation and other abilities that are crucial for the improving of understanding that the child must develop to have a better performance in its school life.</w:t>
      </w:r>
    </w:p>
    <w:p w14:paraId="11851FB7" w14:textId="77777777" w:rsidR="00161881" w:rsidRPr="002367AF" w:rsidRDefault="00161881" w:rsidP="00161881">
      <w:pPr>
        <w:spacing w:line="240" w:lineRule="auto"/>
        <w:ind w:firstLine="0"/>
        <w:rPr>
          <w:rFonts w:ascii="Times New Roman" w:hAnsi="Times New Roman" w:cs="Times New Roman"/>
          <w:lang w:val="en-US"/>
        </w:rPr>
      </w:pPr>
    </w:p>
    <w:p w14:paraId="3B1E79CF" w14:textId="77777777" w:rsidR="00161881" w:rsidRPr="002367AF" w:rsidRDefault="00161881" w:rsidP="00161881">
      <w:pPr>
        <w:spacing w:line="240" w:lineRule="auto"/>
        <w:ind w:firstLine="0"/>
        <w:rPr>
          <w:rFonts w:ascii="Times New Roman" w:hAnsi="Times New Roman" w:cs="Times New Roman"/>
          <w:lang w:val="en-US"/>
        </w:rPr>
      </w:pPr>
      <w:r w:rsidRPr="002367AF">
        <w:rPr>
          <w:rFonts w:ascii="Times New Roman" w:hAnsi="Times New Roman" w:cs="Times New Roman"/>
          <w:b/>
          <w:iCs/>
          <w:spacing w:val="-4"/>
        </w:rPr>
        <w:t>Keywords:</w:t>
      </w:r>
      <w:r w:rsidRPr="002367AF">
        <w:rPr>
          <w:rFonts w:ascii="Times New Roman" w:hAnsi="Times New Roman" w:cs="Times New Roman"/>
          <w:i/>
          <w:iCs/>
          <w:spacing w:val="-4"/>
        </w:rPr>
        <w:t xml:space="preserve"> </w:t>
      </w:r>
      <w:r w:rsidR="00ED6712" w:rsidRPr="002367AF">
        <w:rPr>
          <w:rFonts w:ascii="Times New Roman" w:hAnsi="Times New Roman" w:cs="Times New Roman"/>
        </w:rPr>
        <w:t xml:space="preserve">Tradução </w:t>
      </w:r>
      <w:r w:rsidRPr="002367AF">
        <w:rPr>
          <w:rFonts w:ascii="Times New Roman" w:hAnsi="Times New Roman" w:cs="Times New Roman"/>
        </w:rPr>
        <w:t xml:space="preserve">das palavras-chave. </w:t>
      </w:r>
      <w:proofErr w:type="spellStart"/>
      <w:r w:rsidR="00185CAE" w:rsidRPr="002367AF">
        <w:rPr>
          <w:rFonts w:ascii="Times New Roman" w:hAnsi="Times New Roman" w:cs="Times New Roman"/>
          <w:highlight w:val="yellow"/>
          <w:lang w:val="en-US"/>
        </w:rPr>
        <w:t>Exemplo</w:t>
      </w:r>
      <w:proofErr w:type="spellEnd"/>
      <w:r w:rsidR="00185CAE" w:rsidRPr="002367AF">
        <w:rPr>
          <w:rFonts w:ascii="Times New Roman" w:hAnsi="Times New Roman" w:cs="Times New Roman"/>
          <w:highlight w:val="yellow"/>
          <w:lang w:val="en-US"/>
        </w:rPr>
        <w:t>:</w:t>
      </w:r>
      <w:r w:rsidR="00185CAE" w:rsidRPr="002367AF">
        <w:rPr>
          <w:rFonts w:ascii="Times New Roman" w:hAnsi="Times New Roman" w:cs="Times New Roman"/>
          <w:lang w:val="en-US"/>
        </w:rPr>
        <w:t xml:space="preserve"> </w:t>
      </w:r>
      <w:r w:rsidR="00185CAE" w:rsidRPr="002367AF">
        <w:rPr>
          <w:rFonts w:ascii="Times New Roman" w:hAnsi="Times New Roman" w:cs="Times New Roman"/>
          <w:b/>
          <w:lang w:val="en-US"/>
        </w:rPr>
        <w:t>Keywords:</w:t>
      </w:r>
      <w:r w:rsidR="00185CAE" w:rsidRPr="002367AF">
        <w:rPr>
          <w:rFonts w:ascii="Times New Roman" w:hAnsi="Times New Roman" w:cs="Times New Roman"/>
          <w:lang w:val="en-US"/>
        </w:rPr>
        <w:t xml:space="preserve"> Implicatures; Presupposed; Reading</w:t>
      </w:r>
      <w:r w:rsidR="00E80741" w:rsidRPr="002367AF">
        <w:rPr>
          <w:rFonts w:ascii="Times New Roman" w:hAnsi="Times New Roman" w:cs="Times New Roman"/>
          <w:lang w:val="en-US"/>
        </w:rPr>
        <w:t>.</w:t>
      </w:r>
    </w:p>
    <w:bookmarkEnd w:id="1"/>
    <w:p w14:paraId="1B33DB3C" w14:textId="77777777" w:rsidR="00156652" w:rsidRPr="002367AF" w:rsidRDefault="00156652" w:rsidP="00161881">
      <w:pPr>
        <w:spacing w:line="240" w:lineRule="auto"/>
        <w:ind w:firstLine="0"/>
        <w:rPr>
          <w:rFonts w:ascii="Times New Roman" w:hAnsi="Times New Roman" w:cs="Times New Roman"/>
          <w:lang w:val="en-US"/>
        </w:rPr>
      </w:pPr>
    </w:p>
    <w:p w14:paraId="2F6E48E4" w14:textId="77777777" w:rsidR="00402691" w:rsidRPr="002367AF" w:rsidRDefault="00E629B0" w:rsidP="00402691">
      <w:pPr>
        <w:pStyle w:val="Ttulo1"/>
        <w:rPr>
          <w:rFonts w:ascii="Times New Roman" w:hAnsi="Times New Roman" w:cs="Times New Roman"/>
          <w:lang w:val="en-US"/>
        </w:rPr>
      </w:pPr>
      <w:r w:rsidRPr="002367AF">
        <w:rPr>
          <w:rFonts w:ascii="Times New Roman" w:hAnsi="Times New Roman" w:cs="Times New Roman"/>
          <w:lang w:val="en-US"/>
        </w:rPr>
        <w:lastRenderedPageBreak/>
        <w:t>1 INTRODUÇÃO</w:t>
      </w:r>
    </w:p>
    <w:p w14:paraId="34EF203B" w14:textId="77777777" w:rsidR="00BE582C" w:rsidRPr="002367AF" w:rsidRDefault="003F621F" w:rsidP="00BE582C">
      <w:pPr>
        <w:rPr>
          <w:rFonts w:ascii="Times New Roman" w:hAnsi="Times New Roman" w:cs="Times New Roman"/>
          <w:color w:val="FF0000"/>
          <w:shd w:val="clear" w:color="auto" w:fill="FFFFFF"/>
        </w:rPr>
      </w:pPr>
      <w:r w:rsidRPr="002367AF">
        <w:rPr>
          <w:rFonts w:ascii="Times New Roman" w:hAnsi="Times New Roman" w:cs="Times New Roman"/>
          <w:shd w:val="clear" w:color="auto" w:fill="FFFFFF"/>
        </w:rPr>
        <w:t>A introdução é a parte inicial do artigo, onde se expõem a delimitação do assunto que será abordado, os objetivos da pesquisa e os demais fatores necessários para situar o artigo</w:t>
      </w:r>
      <w:r w:rsidR="00E80741" w:rsidRPr="002367AF">
        <w:rPr>
          <w:rFonts w:ascii="Times New Roman" w:hAnsi="Times New Roman" w:cs="Times New Roman"/>
          <w:shd w:val="clear" w:color="auto" w:fill="FFFFFF"/>
        </w:rPr>
        <w:t>.</w:t>
      </w:r>
      <w:r w:rsidRPr="002367AF">
        <w:rPr>
          <w:rFonts w:ascii="Times New Roman" w:hAnsi="Times New Roman" w:cs="Times New Roman"/>
          <w:shd w:val="clear" w:color="auto" w:fill="FFFFFF"/>
        </w:rPr>
        <w:t xml:space="preserve"> </w:t>
      </w:r>
      <w:r w:rsidR="00E80741" w:rsidRPr="002367AF">
        <w:rPr>
          <w:rFonts w:ascii="Times New Roman" w:hAnsi="Times New Roman" w:cs="Times New Roman"/>
          <w:color w:val="000000"/>
          <w:shd w:val="clear" w:color="auto" w:fill="FFFFFF"/>
        </w:rPr>
        <w:t xml:space="preserve">Deve conter as seguintes funções e objetivos: apresentar o contexto no qual será discutido no artigo; </w:t>
      </w:r>
      <w:r w:rsidR="00564348">
        <w:rPr>
          <w:rFonts w:ascii="Times New Roman" w:hAnsi="Times New Roman" w:cs="Times New Roman"/>
          <w:color w:val="000000"/>
          <w:shd w:val="clear" w:color="auto" w:fill="FFFFFF"/>
        </w:rPr>
        <w:t xml:space="preserve">a justificativa da importância do trabalho; </w:t>
      </w:r>
      <w:r w:rsidR="00E80741" w:rsidRPr="002367AF">
        <w:rPr>
          <w:rFonts w:ascii="Times New Roman" w:hAnsi="Times New Roman" w:cs="Times New Roman"/>
          <w:color w:val="000000"/>
          <w:shd w:val="clear" w:color="auto" w:fill="FFFFFF"/>
        </w:rPr>
        <w:t xml:space="preserve">descrever </w:t>
      </w:r>
      <w:r w:rsidR="00564348">
        <w:rPr>
          <w:rFonts w:ascii="Times New Roman" w:hAnsi="Times New Roman" w:cs="Times New Roman"/>
          <w:color w:val="000000"/>
          <w:shd w:val="clear" w:color="auto" w:fill="FFFFFF"/>
        </w:rPr>
        <w:t>o objetivo</w:t>
      </w:r>
      <w:r w:rsidR="00E80741" w:rsidRPr="002367AF">
        <w:rPr>
          <w:rFonts w:ascii="Times New Roman" w:hAnsi="Times New Roman" w:cs="Times New Roman"/>
          <w:color w:val="000000"/>
          <w:shd w:val="clear" w:color="auto" w:fill="FFFFFF"/>
        </w:rPr>
        <w:t xml:space="preserve"> do trabalho; descrever o problema que tentará solucionar ou a abordagem utilizada; se possível, colocar no último paragrafo da introdução um breve resumo das seções apresentadas no restante do artigo.</w:t>
      </w:r>
      <w:r w:rsidR="00E80741" w:rsidRPr="002367AF">
        <w:rPr>
          <w:rFonts w:ascii="Times New Roman" w:hAnsi="Times New Roman" w:cs="Times New Roman"/>
          <w:color w:val="FF0000"/>
          <w:shd w:val="clear" w:color="auto" w:fill="FFFFFF"/>
        </w:rPr>
        <w:t xml:space="preserve"> (todo texto deve ser digitado com espaço 1,5 entre linhas).</w:t>
      </w:r>
    </w:p>
    <w:p w14:paraId="54B44343" w14:textId="77777777" w:rsidR="00C2581A" w:rsidRPr="002367AF" w:rsidRDefault="00C2581A" w:rsidP="00BE582C">
      <w:pPr>
        <w:rPr>
          <w:rFonts w:ascii="Times New Roman" w:hAnsi="Times New Roman" w:cs="Times New Roman"/>
          <w:color w:val="FF0000"/>
          <w:shd w:val="clear" w:color="auto" w:fill="FFFFFF"/>
        </w:rPr>
      </w:pPr>
    </w:p>
    <w:p w14:paraId="2285344A" w14:textId="77777777" w:rsidR="00C2581A" w:rsidRPr="002367AF" w:rsidRDefault="00C2581A" w:rsidP="00C2581A">
      <w:pPr>
        <w:pStyle w:val="Ttulo2"/>
        <w:shd w:val="clear" w:color="auto" w:fill="FFFFFF"/>
        <w:spacing w:before="0"/>
        <w:ind w:firstLine="709"/>
        <w:jc w:val="both"/>
        <w:rPr>
          <w:rFonts w:ascii="Times New Roman" w:hAnsi="Times New Roman" w:cs="Times New Roman"/>
        </w:rPr>
      </w:pPr>
      <w:r w:rsidRPr="002367AF">
        <w:rPr>
          <w:rFonts w:ascii="Times New Roman" w:hAnsi="Times New Roman" w:cs="Times New Roman"/>
          <w:b w:val="0"/>
          <w:color w:val="FF0000"/>
          <w:szCs w:val="24"/>
        </w:rPr>
        <w:t>Espaçamentos: O texto deve ser digitado com espaçamento entre linhas de 1.5, com exceção das citações diretas com mais de três linhas, notas de rodapé, referências, legendas das ilustrações e das tabelas que devem ser digitados em espaçamento entre linhas simples. O espaço entre o título das seções primárias e o primeiro parágrafo deve ser de uma linha em branco de 1,5. No caso dos títulos das subseções, os mesmos também devem ser separados com uma linha em branco de 1,5 após o parágrafo anterior e antes do próximo parágrafo.</w:t>
      </w:r>
    </w:p>
    <w:p w14:paraId="6B33B147" w14:textId="77777777" w:rsidR="00C2581A" w:rsidRPr="002367AF" w:rsidRDefault="00C2581A" w:rsidP="00C2581A">
      <w:pPr>
        <w:pStyle w:val="NormalWeb"/>
        <w:shd w:val="clear" w:color="auto" w:fill="FFFFFF"/>
        <w:spacing w:before="0" w:beforeAutospacing="0" w:after="360" w:afterAutospacing="0"/>
        <w:ind w:firstLine="0"/>
        <w:jc w:val="center"/>
        <w:rPr>
          <w:rFonts w:ascii="Times New Roman" w:hAnsi="Times New Roman" w:cs="Times New Roman"/>
          <w:color w:val="5E5E5E"/>
        </w:rPr>
      </w:pPr>
      <w:r w:rsidRPr="002367AF">
        <w:rPr>
          <w:rFonts w:ascii="Times New Roman" w:hAnsi="Times New Roman" w:cs="Times New Roman"/>
          <w:color w:val="009CFF"/>
        </w:rPr>
        <w:fldChar w:fldCharType="begin"/>
      </w:r>
      <w:r w:rsidRPr="002367AF">
        <w:rPr>
          <w:rFonts w:ascii="Times New Roman" w:hAnsi="Times New Roman" w:cs="Times New Roman"/>
          <w:color w:val="009CFF"/>
        </w:rPr>
        <w:instrText xml:space="preserve"> INCLUDEPICTURE "https://blog.fastformat.co/wp-content/uploads/2017/11/espacamento.png" \* MERGEFORMATINET </w:instrText>
      </w:r>
      <w:r w:rsidRPr="002367AF">
        <w:rPr>
          <w:rFonts w:ascii="Times New Roman" w:hAnsi="Times New Roman" w:cs="Times New Roman"/>
          <w:color w:val="009CFF"/>
        </w:rPr>
        <w:fldChar w:fldCharType="separate"/>
      </w:r>
      <w:r w:rsidRPr="002367AF">
        <w:rPr>
          <w:rFonts w:ascii="Times New Roman" w:hAnsi="Times New Roman" w:cs="Times New Roman"/>
          <w:color w:val="009CFF"/>
        </w:rPr>
        <w:pict w14:anchorId="7A39B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Espaçamento nas normas e regras da abnt para tcc" style="width:315pt;height:183.75pt" o:button="t">
            <v:imagedata r:id="rId10" r:href="rId11"/>
          </v:shape>
        </w:pict>
      </w:r>
      <w:r w:rsidRPr="002367AF">
        <w:rPr>
          <w:rFonts w:ascii="Times New Roman" w:hAnsi="Times New Roman" w:cs="Times New Roman"/>
          <w:color w:val="009CFF"/>
        </w:rPr>
        <w:fldChar w:fldCharType="end"/>
      </w:r>
    </w:p>
    <w:p w14:paraId="3924EC0D" w14:textId="77777777" w:rsidR="00C2581A" w:rsidRPr="002367AF" w:rsidRDefault="00C2581A" w:rsidP="00BE582C">
      <w:pPr>
        <w:rPr>
          <w:rFonts w:ascii="Times New Roman" w:hAnsi="Times New Roman" w:cs="Times New Roman"/>
          <w:shd w:val="clear" w:color="auto" w:fill="FFFFFF"/>
        </w:rPr>
      </w:pPr>
    </w:p>
    <w:p w14:paraId="588080EB" w14:textId="77777777" w:rsidR="00161881" w:rsidRPr="002367AF" w:rsidRDefault="00161881" w:rsidP="00161881">
      <w:pPr>
        <w:ind w:firstLine="0"/>
        <w:rPr>
          <w:rFonts w:ascii="Times New Roman" w:hAnsi="Times New Roman" w:cs="Times New Roman"/>
        </w:rPr>
      </w:pPr>
      <w:r w:rsidRPr="002367AF">
        <w:rPr>
          <w:rFonts w:ascii="Times New Roman" w:hAnsi="Times New Roman" w:cs="Times New Roman"/>
          <w:noProof/>
        </w:rPr>
        <w:pict w14:anchorId="123C61C0">
          <v:shape id="_x0000_i1056" type="#_x0000_t75" style="width:453.75pt;height:45.75pt;visibility:visible">
            <v:imagedata r:id="rId12" o:title=""/>
          </v:shape>
        </w:pict>
      </w:r>
    </w:p>
    <w:p w14:paraId="54DE9B2D" w14:textId="77777777" w:rsidR="00353E76" w:rsidRPr="002367AF" w:rsidRDefault="00353E76" w:rsidP="00353E76">
      <w:pPr>
        <w:rPr>
          <w:rFonts w:ascii="Times New Roman" w:hAnsi="Times New Roman" w:cs="Times New Roman"/>
          <w:color w:val="FF0000"/>
        </w:rPr>
      </w:pPr>
      <w:r w:rsidRPr="002367AF">
        <w:rPr>
          <w:rFonts w:ascii="Times New Roman" w:hAnsi="Times New Roman" w:cs="Times New Roman"/>
          <w:b/>
          <w:color w:val="FF0000"/>
        </w:rPr>
        <w:t>Atenção:</w:t>
      </w:r>
      <w:r w:rsidRPr="002367AF">
        <w:rPr>
          <w:rFonts w:ascii="Times New Roman" w:hAnsi="Times New Roman" w:cs="Times New Roman"/>
          <w:color w:val="FF0000"/>
        </w:rPr>
        <w:t xml:space="preserve"> a nomenclatura dos itens </w:t>
      </w:r>
      <w:proofErr w:type="spellStart"/>
      <w:r w:rsidRPr="002367AF">
        <w:rPr>
          <w:rFonts w:ascii="Times New Roman" w:hAnsi="Times New Roman" w:cs="Times New Roman"/>
          <w:color w:val="FF0000"/>
        </w:rPr>
        <w:t>pré</w:t>
      </w:r>
      <w:proofErr w:type="spellEnd"/>
      <w:r w:rsidRPr="002367AF">
        <w:rPr>
          <w:rFonts w:ascii="Times New Roman" w:hAnsi="Times New Roman" w:cs="Times New Roman"/>
          <w:color w:val="FF0000"/>
        </w:rPr>
        <w:t>-textuais (introdução, desenvolvimento e conclusão) fica a critério do autor do trabalho. Este arquivo apresenta apenas uma sugestão.</w:t>
      </w:r>
    </w:p>
    <w:p w14:paraId="7AF3E516" w14:textId="77777777" w:rsidR="00353E76" w:rsidRPr="002367AF" w:rsidRDefault="00353E76" w:rsidP="00353E76">
      <w:pPr>
        <w:rPr>
          <w:rFonts w:ascii="Times New Roman" w:hAnsi="Times New Roman" w:cs="Times New Roman"/>
        </w:rPr>
      </w:pPr>
      <w:r w:rsidRPr="002367AF">
        <w:rPr>
          <w:rFonts w:ascii="Times New Roman" w:hAnsi="Times New Roman" w:cs="Times New Roman"/>
        </w:rPr>
        <w:lastRenderedPageBreak/>
        <w:t xml:space="preserve">Para que o título do capítulo </w:t>
      </w:r>
      <w:r w:rsidR="009E7C57" w:rsidRPr="002367AF">
        <w:rPr>
          <w:rFonts w:ascii="Times New Roman" w:hAnsi="Times New Roman" w:cs="Times New Roman"/>
        </w:rPr>
        <w:t>assuma as configurações</w:t>
      </w:r>
      <w:r w:rsidRPr="002367AF">
        <w:rPr>
          <w:rFonts w:ascii="Times New Roman" w:hAnsi="Times New Roman" w:cs="Times New Roman"/>
        </w:rPr>
        <w:t xml:space="preserve"> - Digite o número e o título do capítulo - Vá até a janela de Estilo - selecione - </w:t>
      </w:r>
      <w:r w:rsidRPr="002367AF">
        <w:rPr>
          <w:rFonts w:ascii="Times New Roman" w:hAnsi="Times New Roman" w:cs="Times New Roman"/>
          <w:color w:val="FF0000"/>
        </w:rPr>
        <w:t>Título 1</w:t>
      </w:r>
      <w:r w:rsidRPr="002367AF">
        <w:rPr>
          <w:rFonts w:ascii="Times New Roman" w:hAnsi="Times New Roman" w:cs="Times New Roman"/>
        </w:rPr>
        <w:t xml:space="preserve"> (os espaços já estão definidos conforme as normas da ABNT). </w:t>
      </w:r>
    </w:p>
    <w:p w14:paraId="79A871BA" w14:textId="77777777" w:rsidR="00353E76" w:rsidRPr="002367AF" w:rsidRDefault="00BF72B1" w:rsidP="00353E76">
      <w:pPr>
        <w:pStyle w:val="Pargrafo"/>
        <w:jc w:val="center"/>
        <w:rPr>
          <w:rFonts w:ascii="Times New Roman" w:hAnsi="Times New Roman" w:cs="Times New Roman"/>
          <w:noProof/>
        </w:rPr>
      </w:pPr>
      <w:r w:rsidRPr="002367AF">
        <w:rPr>
          <w:rFonts w:ascii="Times New Roman" w:hAnsi="Times New Roman" w:cs="Times New Roman"/>
          <w:noProof/>
        </w:rPr>
        <w:pict w14:anchorId="189B3000">
          <v:shape id="Imagem 1" o:spid="_x0000_i1025" type="#_x0000_t75" style="width:306.75pt;height:159.75pt;visibility:visible">
            <v:imagedata r:id="rId13" o:title=""/>
          </v:shape>
        </w:pict>
      </w:r>
    </w:p>
    <w:p w14:paraId="4E1FECC6" w14:textId="77777777" w:rsidR="00353E76" w:rsidRPr="002367AF" w:rsidRDefault="00353E76" w:rsidP="00353E76">
      <w:pPr>
        <w:pStyle w:val="Pargrafo"/>
        <w:jc w:val="center"/>
        <w:rPr>
          <w:rFonts w:ascii="Times New Roman" w:hAnsi="Times New Roman" w:cs="Times New Roman"/>
          <w:noProof/>
        </w:rPr>
      </w:pPr>
      <w:r w:rsidRPr="002367AF">
        <w:rPr>
          <w:rFonts w:ascii="Times New Roman" w:hAnsi="Times New Roman" w:cs="Times New Roman"/>
          <w:noProof/>
        </w:rPr>
        <w:pict w14:anchorId="148D322A">
          <v:shape id="_x0000_i1026" type="#_x0000_t75" style="width:399.75pt;height:62.25pt;visibility:visible">
            <v:imagedata r:id="rId14" o:title=""/>
          </v:shape>
        </w:pict>
      </w:r>
    </w:p>
    <w:p w14:paraId="39CB39AD" w14:textId="77777777" w:rsidR="00353E76" w:rsidRPr="002367AF" w:rsidRDefault="00353E76" w:rsidP="00353E76">
      <w:pPr>
        <w:pStyle w:val="Pargrafo"/>
        <w:rPr>
          <w:rFonts w:ascii="Times New Roman" w:hAnsi="Times New Roman" w:cs="Times New Roman"/>
        </w:rPr>
      </w:pPr>
      <w:r w:rsidRPr="002367AF">
        <w:rPr>
          <w:rFonts w:ascii="Times New Roman" w:hAnsi="Times New Roman" w:cs="Times New Roman"/>
        </w:rPr>
        <w:t xml:space="preserve">Quanto a maiores esclarecimentos sobre os itens/títulos que compõe a introdução, veja com seu orientador. Neste modelo apresentamos apenas uma sugestão. </w:t>
      </w:r>
    </w:p>
    <w:p w14:paraId="44708235" w14:textId="77777777" w:rsidR="00353E76" w:rsidRPr="002367AF" w:rsidRDefault="00353E76" w:rsidP="00353E76">
      <w:pPr>
        <w:rPr>
          <w:rFonts w:ascii="Times New Roman" w:hAnsi="Times New Roman" w:cs="Times New Roman"/>
          <w:b/>
        </w:rPr>
      </w:pPr>
      <w:r w:rsidRPr="002367AF">
        <w:rPr>
          <w:rFonts w:ascii="Times New Roman" w:hAnsi="Times New Roman" w:cs="Times New Roman"/>
          <w:b/>
        </w:rPr>
        <w:t>Dicas:</w:t>
      </w:r>
    </w:p>
    <w:p w14:paraId="2B3FF55C" w14:textId="77777777" w:rsidR="00353E76" w:rsidRPr="002367AF" w:rsidRDefault="00A1121C" w:rsidP="00A1121C">
      <w:pPr>
        <w:ind w:firstLine="0"/>
        <w:jc w:val="center"/>
        <w:rPr>
          <w:rFonts w:ascii="Times New Roman" w:hAnsi="Times New Roman" w:cs="Times New Roman"/>
        </w:rPr>
      </w:pPr>
      <w:r w:rsidRPr="002367AF">
        <w:rPr>
          <w:rFonts w:ascii="Times New Roman" w:hAnsi="Times New Roman" w:cs="Times New Roman"/>
          <w:noProof/>
        </w:rPr>
        <w:pict w14:anchorId="07CA37A6">
          <v:shape id="_x0000_i1027" type="#_x0000_t75" style="width:328.5pt;height:122.25pt;visibility:visible">
            <v:imagedata r:id="rId15" o:title=""/>
          </v:shape>
        </w:pict>
      </w:r>
    </w:p>
    <w:p w14:paraId="4FB4968C" w14:textId="77777777" w:rsidR="006A03BD" w:rsidRPr="002367AF" w:rsidRDefault="00353E76" w:rsidP="00353E76">
      <w:pPr>
        <w:ind w:firstLine="0"/>
        <w:jc w:val="center"/>
        <w:rPr>
          <w:rFonts w:ascii="Times New Roman" w:hAnsi="Times New Roman" w:cs="Times New Roman"/>
        </w:rPr>
      </w:pPr>
      <w:r w:rsidRPr="002367AF">
        <w:rPr>
          <w:rFonts w:ascii="Times New Roman" w:hAnsi="Times New Roman" w:cs="Times New Roman"/>
          <w:noProof/>
        </w:rPr>
        <w:pict w14:anchorId="73C58C3B">
          <v:shape id="_x0000_i1028" type="#_x0000_t75" style="width:294pt;height:43.5pt;visibility:visible">
            <v:imagedata r:id="rId16" o:title=""/>
          </v:shape>
        </w:pict>
      </w:r>
    </w:p>
    <w:p w14:paraId="5E0067AD" w14:textId="77777777" w:rsidR="00402691" w:rsidRPr="002367AF" w:rsidRDefault="00E629B0" w:rsidP="00C069E7">
      <w:pPr>
        <w:pStyle w:val="Ttulo1"/>
        <w:rPr>
          <w:rFonts w:ascii="Times New Roman" w:hAnsi="Times New Roman" w:cs="Times New Roman"/>
        </w:rPr>
      </w:pPr>
      <w:r w:rsidRPr="002367AF">
        <w:rPr>
          <w:rFonts w:ascii="Times New Roman" w:hAnsi="Times New Roman" w:cs="Times New Roman"/>
        </w:rPr>
        <w:t xml:space="preserve">2 </w:t>
      </w:r>
      <w:r w:rsidR="003F621F" w:rsidRPr="002367AF">
        <w:rPr>
          <w:rFonts w:ascii="Times New Roman" w:hAnsi="Times New Roman" w:cs="Times New Roman"/>
        </w:rPr>
        <w:t xml:space="preserve">DESENVOLVIMENTO / </w:t>
      </w:r>
      <w:r w:rsidR="0017522F" w:rsidRPr="002367AF">
        <w:rPr>
          <w:rFonts w:ascii="Times New Roman" w:hAnsi="Times New Roman" w:cs="Times New Roman"/>
        </w:rPr>
        <w:t>FUNDAMENTAÇÃO TEÓRICA</w:t>
      </w:r>
    </w:p>
    <w:p w14:paraId="50964A7D" w14:textId="77777777" w:rsidR="00353E76" w:rsidRPr="002367AF" w:rsidRDefault="003F621F" w:rsidP="00353E76">
      <w:pPr>
        <w:rPr>
          <w:rFonts w:ascii="Times New Roman" w:hAnsi="Times New Roman" w:cs="Times New Roman"/>
        </w:rPr>
      </w:pPr>
      <w:r w:rsidRPr="002367AF">
        <w:rPr>
          <w:rFonts w:ascii="Times New Roman" w:hAnsi="Times New Roman" w:cs="Times New Roman"/>
        </w:rPr>
        <w:t xml:space="preserve">O desenvolvimento é a parte principal do artigo, em que são reveladas, de forma organizada e pormenorizada, as ideias apresentadas. Pode ser subdividido em capítulos e subcapítulos, dependendo da forma de abordagem do tema. </w:t>
      </w:r>
      <w:r w:rsidR="00353E76" w:rsidRPr="002367AF">
        <w:rPr>
          <w:rFonts w:ascii="Times New Roman" w:hAnsi="Times New Roman" w:cs="Times New Roman"/>
        </w:rPr>
        <w:t xml:space="preserve">Para que o título do capítulo apareça no sumário automático - Digite o número e o título do capítulo - Vá até a janela de Estilo - selecione - </w:t>
      </w:r>
      <w:r w:rsidR="00353E76" w:rsidRPr="002367AF">
        <w:rPr>
          <w:rFonts w:ascii="Times New Roman" w:hAnsi="Times New Roman" w:cs="Times New Roman"/>
          <w:color w:val="FF0000"/>
        </w:rPr>
        <w:t>Título 1</w:t>
      </w:r>
      <w:r w:rsidR="00353E76" w:rsidRPr="002367AF">
        <w:rPr>
          <w:rFonts w:ascii="Times New Roman" w:hAnsi="Times New Roman" w:cs="Times New Roman"/>
        </w:rPr>
        <w:t xml:space="preserve"> (os espaços já estão definidos conforme as normas da ABNT).</w:t>
      </w:r>
    </w:p>
    <w:p w14:paraId="30B473CE" w14:textId="77777777" w:rsidR="003F621F" w:rsidRPr="002367AF" w:rsidRDefault="003F621F" w:rsidP="00353E76">
      <w:pPr>
        <w:rPr>
          <w:rFonts w:ascii="Times New Roman" w:hAnsi="Times New Roman" w:cs="Times New Roman"/>
        </w:rPr>
      </w:pPr>
    </w:p>
    <w:p w14:paraId="15CB69E0" w14:textId="77777777" w:rsidR="006A03BD" w:rsidRPr="002367AF" w:rsidRDefault="00BF72B1" w:rsidP="00353E76">
      <w:pPr>
        <w:rPr>
          <w:rFonts w:ascii="Times New Roman" w:hAnsi="Times New Roman" w:cs="Times New Roman"/>
          <w:noProof/>
        </w:rPr>
      </w:pPr>
      <w:r w:rsidRPr="002367AF">
        <w:rPr>
          <w:rFonts w:ascii="Times New Roman" w:hAnsi="Times New Roman" w:cs="Times New Roman"/>
          <w:noProof/>
        </w:rPr>
        <w:pict w14:anchorId="7CA1A4B9">
          <v:shape id="_x0000_i1029" type="#_x0000_t75" style="width:319.5pt;height:201pt;visibility:visible">
            <v:imagedata r:id="rId17" o:title=""/>
          </v:shape>
        </w:pict>
      </w:r>
    </w:p>
    <w:p w14:paraId="37A96727" w14:textId="77777777" w:rsidR="00A1121C" w:rsidRPr="002367AF" w:rsidRDefault="00BF72B1" w:rsidP="00A1121C">
      <w:pPr>
        <w:ind w:firstLine="0"/>
        <w:jc w:val="center"/>
        <w:rPr>
          <w:rFonts w:ascii="Times New Roman" w:hAnsi="Times New Roman" w:cs="Times New Roman"/>
        </w:rPr>
      </w:pPr>
      <w:r w:rsidRPr="002367AF">
        <w:rPr>
          <w:rFonts w:ascii="Times New Roman" w:hAnsi="Times New Roman" w:cs="Times New Roman"/>
          <w:noProof/>
        </w:rPr>
        <w:pict w14:anchorId="60393F9F">
          <v:shape id="_x0000_i1030" type="#_x0000_t75" style="width:418.5pt;height:103.5pt;visibility:visible">
            <v:imagedata r:id="rId18" o:title=""/>
          </v:shape>
        </w:pict>
      </w:r>
    </w:p>
    <w:p w14:paraId="78E72685" w14:textId="77777777" w:rsidR="00402691" w:rsidRPr="002367AF" w:rsidRDefault="00E629B0" w:rsidP="00C069E7">
      <w:pPr>
        <w:pStyle w:val="Ttulo2"/>
        <w:rPr>
          <w:rFonts w:ascii="Times New Roman" w:hAnsi="Times New Roman" w:cs="Times New Roman"/>
        </w:rPr>
      </w:pPr>
      <w:r w:rsidRPr="002367AF">
        <w:rPr>
          <w:rFonts w:ascii="Times New Roman" w:hAnsi="Times New Roman" w:cs="Times New Roman"/>
        </w:rPr>
        <w:t xml:space="preserve">2.1 </w:t>
      </w:r>
      <w:r w:rsidR="00A1121C" w:rsidRPr="002367AF">
        <w:rPr>
          <w:rFonts w:ascii="Times New Roman" w:hAnsi="Times New Roman" w:cs="Times New Roman"/>
        </w:rPr>
        <w:t>Título do Subcapítulo</w:t>
      </w:r>
      <w:r w:rsidR="00790EF8" w:rsidRPr="002367AF">
        <w:rPr>
          <w:rFonts w:ascii="Times New Roman" w:hAnsi="Times New Roman" w:cs="Times New Roman"/>
        </w:rPr>
        <w:t xml:space="preserve"> </w:t>
      </w:r>
      <w:r w:rsidR="00CC3590" w:rsidRPr="00174B16">
        <w:rPr>
          <w:rFonts w:ascii="Times New Roman" w:hAnsi="Times New Roman" w:cs="Times New Roman"/>
          <w:color w:val="FF0000"/>
        </w:rPr>
        <w:t>(Exemplo</w:t>
      </w:r>
      <w:r w:rsidR="00CC3590">
        <w:rPr>
          <w:rFonts w:ascii="Times New Roman" w:hAnsi="Times New Roman" w:cs="Times New Roman"/>
          <w:color w:val="FF0000"/>
        </w:rPr>
        <w:t xml:space="preserve"> de subcapítulo</w:t>
      </w:r>
      <w:r w:rsidR="00CC3590" w:rsidRPr="00174B16">
        <w:rPr>
          <w:rFonts w:ascii="Times New Roman" w:hAnsi="Times New Roman" w:cs="Times New Roman"/>
          <w:color w:val="FF0000"/>
        </w:rPr>
        <w:t>)</w:t>
      </w:r>
    </w:p>
    <w:p w14:paraId="56BDB6F9" w14:textId="77777777" w:rsidR="00402691" w:rsidRPr="002367AF" w:rsidRDefault="00402691" w:rsidP="00D735E4">
      <w:pPr>
        <w:pStyle w:val="Paragrafo0"/>
        <w:rPr>
          <w:rFonts w:ascii="Times New Roman" w:hAnsi="Times New Roman" w:cs="Times New Roman"/>
        </w:rPr>
      </w:pPr>
      <w:r w:rsidRPr="002367AF">
        <w:rPr>
          <w:rFonts w:ascii="Times New Roman" w:hAnsi="Times New Roman" w:cs="Times New Roman"/>
        </w:rPr>
        <w:t xml:space="preserve">Para que o título do subcapítulo assuma a configuração - Digite o número e o título do capítulo - Vá até a janela de Estilo- selecione - </w:t>
      </w:r>
      <w:r w:rsidRPr="002367AF">
        <w:rPr>
          <w:rFonts w:ascii="Times New Roman" w:hAnsi="Times New Roman" w:cs="Times New Roman"/>
          <w:color w:val="FF0000"/>
        </w:rPr>
        <w:t>Título 2</w:t>
      </w:r>
      <w:r w:rsidRPr="002367AF">
        <w:rPr>
          <w:rFonts w:ascii="Times New Roman" w:hAnsi="Times New Roman" w:cs="Times New Roman"/>
        </w:rPr>
        <w:t xml:space="preserve"> (os espaços já estão definidos conforme as normas da ABNT).</w:t>
      </w:r>
    </w:p>
    <w:p w14:paraId="472155A2" w14:textId="77777777" w:rsidR="00383081" w:rsidRPr="002367AF" w:rsidRDefault="00383081" w:rsidP="00383081">
      <w:pPr>
        <w:pStyle w:val="normal0"/>
        <w:rPr>
          <w:rFonts w:ascii="Times New Roman" w:hAnsi="Times New Roman" w:cs="Times New Roman"/>
          <w:lang w:eastAsia="en-US"/>
        </w:rPr>
      </w:pPr>
    </w:p>
    <w:p w14:paraId="64DF0642" w14:textId="77777777" w:rsidR="00A1121C" w:rsidRPr="002367AF" w:rsidRDefault="00BF72B1" w:rsidP="00402691">
      <w:pPr>
        <w:rPr>
          <w:rFonts w:ascii="Times New Roman" w:hAnsi="Times New Roman" w:cs="Times New Roman"/>
        </w:rPr>
      </w:pPr>
      <w:r w:rsidRPr="002367AF">
        <w:rPr>
          <w:rFonts w:ascii="Times New Roman" w:hAnsi="Times New Roman" w:cs="Times New Roman"/>
          <w:noProof/>
        </w:rPr>
        <w:pict w14:anchorId="0F4A9EB1">
          <v:shape id="_x0000_i1031" type="#_x0000_t75" style="width:315pt;height:129pt;visibility:visible">
            <v:imagedata r:id="rId19" o:title=""/>
          </v:shape>
        </w:pict>
      </w:r>
    </w:p>
    <w:p w14:paraId="5B000D15" w14:textId="77777777" w:rsidR="00353E76" w:rsidRPr="002367AF" w:rsidRDefault="00353E76" w:rsidP="00D506EE">
      <w:pPr>
        <w:pStyle w:val="NormalWeb"/>
        <w:spacing w:before="0" w:beforeAutospacing="0" w:after="0" w:afterAutospacing="0"/>
        <w:ind w:firstLine="0"/>
        <w:jc w:val="center"/>
        <w:rPr>
          <w:rFonts w:ascii="Times New Roman" w:hAnsi="Times New Roman" w:cs="Times New Roman"/>
          <w:noProof/>
        </w:rPr>
      </w:pPr>
    </w:p>
    <w:p w14:paraId="2C02C92E" w14:textId="77777777" w:rsidR="00383081" w:rsidRPr="002367AF" w:rsidRDefault="00383081" w:rsidP="00D506EE">
      <w:pPr>
        <w:pStyle w:val="NormalWeb"/>
        <w:spacing w:before="0" w:beforeAutospacing="0" w:after="0" w:afterAutospacing="0"/>
        <w:ind w:firstLine="0"/>
        <w:jc w:val="center"/>
        <w:rPr>
          <w:rFonts w:ascii="Times New Roman" w:hAnsi="Times New Roman" w:cs="Times New Roman"/>
          <w:noProof/>
        </w:rPr>
      </w:pPr>
    </w:p>
    <w:p w14:paraId="01ECA86E" w14:textId="77777777" w:rsidR="00353E76" w:rsidRPr="002367AF" w:rsidRDefault="00353E76" w:rsidP="00353E76">
      <w:pPr>
        <w:rPr>
          <w:rFonts w:ascii="Times New Roman" w:hAnsi="Times New Roman" w:cs="Times New Roman"/>
          <w:b/>
        </w:rPr>
      </w:pPr>
      <w:r w:rsidRPr="002367AF">
        <w:rPr>
          <w:rFonts w:ascii="Times New Roman" w:hAnsi="Times New Roman" w:cs="Times New Roman"/>
          <w:b/>
        </w:rPr>
        <w:t>- Citação indireta</w:t>
      </w:r>
    </w:p>
    <w:p w14:paraId="6F0638B5" w14:textId="77777777" w:rsidR="00353E76" w:rsidRPr="002367AF" w:rsidRDefault="00353E76" w:rsidP="00353E76">
      <w:pPr>
        <w:rPr>
          <w:rFonts w:ascii="Times New Roman" w:hAnsi="Times New Roman" w:cs="Times New Roman"/>
        </w:rPr>
      </w:pPr>
    </w:p>
    <w:p w14:paraId="5CBA7329" w14:textId="77777777" w:rsidR="00353E76" w:rsidRPr="002367AF" w:rsidRDefault="00353E76" w:rsidP="00353E76">
      <w:pPr>
        <w:rPr>
          <w:rFonts w:ascii="Times New Roman" w:hAnsi="Times New Roman" w:cs="Times New Roman"/>
          <w:b/>
          <w:sz w:val="20"/>
          <w:szCs w:val="20"/>
        </w:rPr>
      </w:pPr>
      <w:r w:rsidRPr="002367AF">
        <w:rPr>
          <w:rFonts w:ascii="Times New Roman" w:hAnsi="Times New Roman" w:cs="Times New Roman"/>
          <w:b/>
        </w:rPr>
        <w:lastRenderedPageBreak/>
        <w:t>Exemplo</w:t>
      </w:r>
      <w:r w:rsidRPr="002367AF">
        <w:rPr>
          <w:rFonts w:ascii="Times New Roman" w:hAnsi="Times New Roman" w:cs="Times New Roman"/>
          <w:b/>
          <w:sz w:val="20"/>
          <w:szCs w:val="20"/>
        </w:rPr>
        <w:t>:</w:t>
      </w:r>
    </w:p>
    <w:p w14:paraId="77E0E2F4" w14:textId="77777777" w:rsidR="00353E76" w:rsidRPr="002367AF" w:rsidRDefault="00353E76" w:rsidP="00353E76">
      <w:pPr>
        <w:rPr>
          <w:rFonts w:ascii="Times New Roman" w:hAnsi="Times New Roman" w:cs="Times New Roman"/>
          <w:b/>
          <w:sz w:val="20"/>
          <w:szCs w:val="20"/>
        </w:rPr>
      </w:pPr>
    </w:p>
    <w:p w14:paraId="096F9C89" w14:textId="77777777" w:rsidR="00353E76" w:rsidRPr="002367AF" w:rsidRDefault="00353E76" w:rsidP="00353E76">
      <w:pPr>
        <w:rPr>
          <w:rFonts w:ascii="Times New Roman" w:hAnsi="Times New Roman" w:cs="Times New Roman"/>
        </w:rPr>
      </w:pPr>
      <w:r w:rsidRPr="002367AF">
        <w:rPr>
          <w:rFonts w:ascii="Times New Roman" w:hAnsi="Times New Roman" w:cs="Times New Roman"/>
          <w:color w:val="FF0000"/>
        </w:rPr>
        <w:t>Monteiro (2010)</w:t>
      </w:r>
      <w:r w:rsidRPr="002367AF">
        <w:rPr>
          <w:rFonts w:ascii="Times New Roman" w:hAnsi="Times New Roman" w:cs="Times New Roman"/>
        </w:rPr>
        <w:t xml:space="preserve"> Texto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w:t>
      </w:r>
    </w:p>
    <w:p w14:paraId="19D4EAD8" w14:textId="77777777" w:rsidR="00353E76" w:rsidRPr="002367AF" w:rsidRDefault="00353E76" w:rsidP="00353E76">
      <w:pPr>
        <w:rPr>
          <w:rFonts w:ascii="Times New Roman" w:hAnsi="Times New Roman" w:cs="Times New Roman"/>
          <w:color w:val="FF0000"/>
        </w:rPr>
      </w:pPr>
      <w:r w:rsidRPr="002367AF">
        <w:rPr>
          <w:rFonts w:ascii="Times New Roman" w:hAnsi="Times New Roman" w:cs="Times New Roman"/>
          <w:color w:val="FF0000"/>
        </w:rPr>
        <w:t>Ou</w:t>
      </w:r>
    </w:p>
    <w:p w14:paraId="1842275B" w14:textId="77777777" w:rsidR="00353E76" w:rsidRPr="002367AF" w:rsidRDefault="00353E76" w:rsidP="00353E76">
      <w:pPr>
        <w:rPr>
          <w:rFonts w:ascii="Times New Roman" w:hAnsi="Times New Roman" w:cs="Times New Roman"/>
          <w:color w:val="FF0000"/>
        </w:rPr>
      </w:pPr>
      <w:r w:rsidRPr="002367AF">
        <w:rPr>
          <w:rFonts w:ascii="Times New Roman" w:hAnsi="Times New Roman" w:cs="Times New Roman"/>
        </w:rPr>
        <w:t xml:space="preserve">Texto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r w:rsidRPr="002367AF">
        <w:rPr>
          <w:rFonts w:ascii="Times New Roman" w:hAnsi="Times New Roman" w:cs="Times New Roman"/>
          <w:color w:val="FF0000"/>
        </w:rPr>
        <w:t>(M</w:t>
      </w:r>
      <w:r w:rsidR="00564348">
        <w:rPr>
          <w:rFonts w:ascii="Times New Roman" w:hAnsi="Times New Roman" w:cs="Times New Roman"/>
          <w:color w:val="FF0000"/>
        </w:rPr>
        <w:t>onteiro</w:t>
      </w:r>
      <w:r w:rsidRPr="002367AF">
        <w:rPr>
          <w:rFonts w:ascii="Times New Roman" w:hAnsi="Times New Roman" w:cs="Times New Roman"/>
          <w:color w:val="FF0000"/>
        </w:rPr>
        <w:t>, 2010).</w:t>
      </w:r>
    </w:p>
    <w:p w14:paraId="3CEC7B17" w14:textId="77777777" w:rsidR="00383081" w:rsidRPr="002367AF" w:rsidRDefault="00383081" w:rsidP="00353E76">
      <w:pPr>
        <w:rPr>
          <w:rFonts w:ascii="Times New Roman" w:hAnsi="Times New Roman" w:cs="Times New Roman"/>
          <w:color w:val="FF0000"/>
        </w:rPr>
      </w:pPr>
    </w:p>
    <w:p w14:paraId="573B0190" w14:textId="77777777" w:rsidR="00353E76" w:rsidRPr="002367AF" w:rsidRDefault="00353E76" w:rsidP="00353E76">
      <w:pPr>
        <w:rPr>
          <w:rFonts w:ascii="Times New Roman" w:hAnsi="Times New Roman" w:cs="Times New Roman"/>
          <w:b/>
        </w:rPr>
      </w:pPr>
      <w:r w:rsidRPr="002367AF">
        <w:rPr>
          <w:rFonts w:ascii="Times New Roman" w:hAnsi="Times New Roman" w:cs="Times New Roman"/>
          <w:b/>
        </w:rPr>
        <w:t>- Citação direta (até três linhas, cópia literal)</w:t>
      </w:r>
    </w:p>
    <w:p w14:paraId="0DB7D3D9" w14:textId="77777777" w:rsidR="00353E76" w:rsidRPr="002367AF" w:rsidRDefault="00353E76" w:rsidP="00353E76">
      <w:pPr>
        <w:rPr>
          <w:rFonts w:ascii="Times New Roman" w:hAnsi="Times New Roman" w:cs="Times New Roman"/>
          <w:b/>
        </w:rPr>
      </w:pPr>
    </w:p>
    <w:p w14:paraId="6046D9D6" w14:textId="77777777" w:rsidR="00353E76" w:rsidRPr="002367AF" w:rsidRDefault="00353E76" w:rsidP="00353E76">
      <w:pPr>
        <w:rPr>
          <w:rFonts w:ascii="Times New Roman" w:hAnsi="Times New Roman" w:cs="Times New Roman"/>
          <w:b/>
        </w:rPr>
      </w:pPr>
      <w:r w:rsidRPr="002367AF">
        <w:rPr>
          <w:rFonts w:ascii="Times New Roman" w:hAnsi="Times New Roman" w:cs="Times New Roman"/>
          <w:b/>
        </w:rPr>
        <w:t>Exemplo:</w:t>
      </w:r>
    </w:p>
    <w:p w14:paraId="191FD4D1" w14:textId="77777777" w:rsidR="00353E76" w:rsidRPr="002367AF" w:rsidRDefault="00353E76" w:rsidP="00353E76">
      <w:pPr>
        <w:rPr>
          <w:rFonts w:ascii="Times New Roman" w:hAnsi="Times New Roman" w:cs="Times New Roman"/>
        </w:rPr>
      </w:pPr>
      <w:r w:rsidRPr="002367AF">
        <w:rPr>
          <w:rFonts w:ascii="Times New Roman" w:hAnsi="Times New Roman" w:cs="Times New Roman"/>
          <w:color w:val="FF0000"/>
        </w:rPr>
        <w:t>Conforme Severino (2010, p. 122)</w:t>
      </w:r>
      <w:r w:rsidRPr="002367AF">
        <w:rPr>
          <w:rFonts w:ascii="Times New Roman" w:hAnsi="Times New Roman" w:cs="Times New Roman"/>
        </w:rPr>
        <w:t xml:space="preserve">, “Texto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
    <w:p w14:paraId="753402E1" w14:textId="77777777" w:rsidR="00DD1017" w:rsidRPr="002367AF" w:rsidRDefault="00DD1017" w:rsidP="00353E76">
      <w:pPr>
        <w:rPr>
          <w:rFonts w:ascii="Times New Roman" w:hAnsi="Times New Roman" w:cs="Times New Roman"/>
          <w:color w:val="FF0000"/>
        </w:rPr>
      </w:pPr>
    </w:p>
    <w:p w14:paraId="675F7157" w14:textId="77777777" w:rsidR="00353E76" w:rsidRPr="002367AF" w:rsidRDefault="00353E76" w:rsidP="00353E76">
      <w:pPr>
        <w:rPr>
          <w:rFonts w:ascii="Times New Roman" w:hAnsi="Times New Roman" w:cs="Times New Roman"/>
          <w:color w:val="FF0000"/>
        </w:rPr>
      </w:pPr>
      <w:r w:rsidRPr="002367AF">
        <w:rPr>
          <w:rFonts w:ascii="Times New Roman" w:hAnsi="Times New Roman" w:cs="Times New Roman"/>
          <w:color w:val="FF0000"/>
        </w:rPr>
        <w:t>Em caso de supressão tanto no início, meio e fim da frase deve-se utilizar três pontos entre colchetes e letra minúscula no início da frase. Exemplo:</w:t>
      </w:r>
    </w:p>
    <w:p w14:paraId="538BFD55" w14:textId="77777777" w:rsidR="00353E76" w:rsidRPr="002367AF" w:rsidRDefault="00353E76" w:rsidP="00353E76">
      <w:pPr>
        <w:rPr>
          <w:rFonts w:ascii="Times New Roman" w:hAnsi="Times New Roman" w:cs="Times New Roman"/>
        </w:rPr>
      </w:pPr>
    </w:p>
    <w:p w14:paraId="3C8280D8" w14:textId="77777777" w:rsidR="00353E76" w:rsidRPr="002367AF" w:rsidRDefault="00353E76" w:rsidP="00353E76">
      <w:pPr>
        <w:rPr>
          <w:rFonts w:ascii="Times New Roman" w:hAnsi="Times New Roman" w:cs="Times New Roman"/>
          <w:spacing w:val="-4"/>
          <w:kern w:val="28"/>
        </w:rPr>
      </w:pPr>
      <w:r w:rsidRPr="002367AF">
        <w:rPr>
          <w:rFonts w:ascii="Times New Roman" w:hAnsi="Times New Roman" w:cs="Times New Roman"/>
        </w:rPr>
        <w:t xml:space="preserve">De acordo com </w:t>
      </w:r>
      <w:r w:rsidRPr="002367AF">
        <w:rPr>
          <w:rFonts w:ascii="Times New Roman" w:hAnsi="Times New Roman" w:cs="Times New Roman"/>
          <w:color w:val="FF0000"/>
        </w:rPr>
        <w:t>Santos (2012, p. 23)</w:t>
      </w:r>
      <w:r w:rsidR="00D515D8" w:rsidRPr="002367AF">
        <w:rPr>
          <w:rFonts w:ascii="Times New Roman" w:hAnsi="Times New Roman" w:cs="Times New Roman"/>
        </w:rPr>
        <w:t>,</w:t>
      </w:r>
      <w:r w:rsidRPr="002367AF">
        <w:rPr>
          <w:rFonts w:ascii="Times New Roman" w:hAnsi="Times New Roman" w:cs="Times New Roman"/>
        </w:rPr>
        <w:t xml:space="preserve"> </w:t>
      </w:r>
      <w:r w:rsidRPr="002367AF">
        <w:rPr>
          <w:rFonts w:ascii="Times New Roman" w:hAnsi="Times New Roman" w:cs="Times New Roman"/>
          <w:spacing w:val="-4"/>
          <w:kern w:val="28"/>
        </w:rPr>
        <w:t xml:space="preserve">“[...] </w:t>
      </w:r>
      <w:r w:rsidRPr="002367AF">
        <w:rPr>
          <w:rFonts w:ascii="Times New Roman" w:hAnsi="Times New Roman" w:cs="Times New Roman"/>
        </w:rPr>
        <w:t xml:space="preserve">texto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r w:rsidRPr="002367AF">
        <w:rPr>
          <w:rFonts w:ascii="Times New Roman" w:hAnsi="Times New Roman" w:cs="Times New Roman"/>
          <w:spacing w:val="-4"/>
          <w:kern w:val="28"/>
        </w:rPr>
        <w:t>[...]”.</w:t>
      </w:r>
    </w:p>
    <w:p w14:paraId="7595A593" w14:textId="77777777" w:rsidR="00353E76" w:rsidRPr="002367AF" w:rsidRDefault="00353E76" w:rsidP="00353E76">
      <w:pPr>
        <w:rPr>
          <w:rFonts w:ascii="Times New Roman" w:hAnsi="Times New Roman" w:cs="Times New Roman"/>
          <w:b/>
        </w:rPr>
      </w:pPr>
    </w:p>
    <w:p w14:paraId="08FDE0B5" w14:textId="77777777" w:rsidR="00C2581A" w:rsidRPr="002367AF" w:rsidRDefault="00C2581A" w:rsidP="00353E76">
      <w:pPr>
        <w:rPr>
          <w:rFonts w:ascii="Times New Roman" w:hAnsi="Times New Roman" w:cs="Times New Roman"/>
          <w:b/>
        </w:rPr>
      </w:pPr>
    </w:p>
    <w:p w14:paraId="0EA22D3D" w14:textId="77777777" w:rsidR="00C2581A" w:rsidRPr="002367AF" w:rsidRDefault="00C2581A" w:rsidP="00353E76">
      <w:pPr>
        <w:rPr>
          <w:rFonts w:ascii="Times New Roman" w:hAnsi="Times New Roman" w:cs="Times New Roman"/>
          <w:b/>
        </w:rPr>
      </w:pPr>
    </w:p>
    <w:p w14:paraId="7EAE3A73" w14:textId="77777777" w:rsidR="00353E76" w:rsidRPr="002367AF" w:rsidRDefault="00353E76" w:rsidP="00353E76">
      <w:pPr>
        <w:rPr>
          <w:rFonts w:ascii="Times New Roman" w:hAnsi="Times New Roman" w:cs="Times New Roman"/>
          <w:b/>
        </w:rPr>
      </w:pPr>
      <w:r w:rsidRPr="002367AF">
        <w:rPr>
          <w:rFonts w:ascii="Times New Roman" w:hAnsi="Times New Roman" w:cs="Times New Roman"/>
          <w:b/>
        </w:rPr>
        <w:t>- Citação longa (com mais de 3 linhas, cópia literal)</w:t>
      </w:r>
    </w:p>
    <w:p w14:paraId="7D053DF1" w14:textId="77777777" w:rsidR="00353E76" w:rsidRPr="002367AF" w:rsidRDefault="00353E76" w:rsidP="00353E76">
      <w:pPr>
        <w:rPr>
          <w:rFonts w:ascii="Times New Roman" w:hAnsi="Times New Roman" w:cs="Times New Roman"/>
          <w:b/>
        </w:rPr>
      </w:pPr>
    </w:p>
    <w:p w14:paraId="4D26439B" w14:textId="77777777" w:rsidR="00353E76" w:rsidRPr="002367AF" w:rsidRDefault="00353E76" w:rsidP="00353E76">
      <w:pPr>
        <w:rPr>
          <w:rFonts w:ascii="Times New Roman" w:hAnsi="Times New Roman" w:cs="Times New Roman"/>
          <w:color w:val="FF0000"/>
        </w:rPr>
      </w:pPr>
      <w:r w:rsidRPr="002367AF">
        <w:rPr>
          <w:rFonts w:ascii="Times New Roman" w:hAnsi="Times New Roman" w:cs="Times New Roman"/>
        </w:rPr>
        <w:t xml:space="preserve">De acordo com </w:t>
      </w:r>
      <w:r w:rsidR="00383081" w:rsidRPr="002367AF">
        <w:rPr>
          <w:rFonts w:ascii="Times New Roman" w:hAnsi="Times New Roman" w:cs="Times New Roman"/>
          <w:color w:val="FF0000"/>
        </w:rPr>
        <w:t>Antunes,</w:t>
      </w:r>
    </w:p>
    <w:p w14:paraId="4FFC714B" w14:textId="77777777" w:rsidR="00353E76" w:rsidRPr="002367AF" w:rsidRDefault="00353E76" w:rsidP="00353E76">
      <w:pPr>
        <w:pStyle w:val="CITAOLONGA"/>
        <w:rPr>
          <w:rFonts w:ascii="Times New Roman" w:hAnsi="Times New Roman" w:cs="Times New Roman"/>
        </w:rPr>
      </w:pPr>
      <w:r w:rsidRPr="002367AF">
        <w:rPr>
          <w:rFonts w:ascii="Times New Roman" w:hAnsi="Times New Roman" w:cs="Times New Roman"/>
        </w:rPr>
        <w:t xml:space="preserve">Texto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 xml:space="preserve"> </w:t>
      </w:r>
      <w:proofErr w:type="spellStart"/>
      <w:r w:rsidRPr="002367AF">
        <w:rPr>
          <w:rFonts w:ascii="Times New Roman" w:hAnsi="Times New Roman" w:cs="Times New Roman"/>
        </w:rPr>
        <w:t>texto</w:t>
      </w:r>
      <w:proofErr w:type="spellEnd"/>
      <w:r w:rsidRPr="002367AF">
        <w:rPr>
          <w:rFonts w:ascii="Times New Roman" w:hAnsi="Times New Roman" w:cs="Times New Roman"/>
        </w:rPr>
        <w:t>.</w:t>
      </w:r>
      <w:r w:rsidR="00383081" w:rsidRPr="002367AF">
        <w:rPr>
          <w:rFonts w:ascii="Times New Roman" w:hAnsi="Times New Roman" w:cs="Times New Roman"/>
        </w:rPr>
        <w:t xml:space="preserve"> </w:t>
      </w:r>
      <w:r w:rsidR="00383081" w:rsidRPr="002367AF">
        <w:rPr>
          <w:rFonts w:ascii="Times New Roman" w:hAnsi="Times New Roman" w:cs="Times New Roman"/>
          <w:color w:val="FF0000"/>
        </w:rPr>
        <w:t>(</w:t>
      </w:r>
      <w:r w:rsidR="00564348">
        <w:rPr>
          <w:rFonts w:ascii="Times New Roman" w:hAnsi="Times New Roman" w:cs="Times New Roman"/>
          <w:color w:val="FF0000"/>
        </w:rPr>
        <w:t>A</w:t>
      </w:r>
      <w:r w:rsidR="00564348" w:rsidRPr="002367AF">
        <w:rPr>
          <w:rFonts w:ascii="Times New Roman" w:hAnsi="Times New Roman" w:cs="Times New Roman"/>
          <w:color w:val="FF0000"/>
        </w:rPr>
        <w:t>ntunes</w:t>
      </w:r>
      <w:r w:rsidR="00383081" w:rsidRPr="002367AF">
        <w:rPr>
          <w:rFonts w:ascii="Times New Roman" w:hAnsi="Times New Roman" w:cs="Times New Roman"/>
          <w:color w:val="FF0000"/>
        </w:rPr>
        <w:t>, 2011, p. 123).</w:t>
      </w:r>
    </w:p>
    <w:p w14:paraId="229317E0" w14:textId="77777777" w:rsidR="00353E76" w:rsidRPr="002367AF" w:rsidRDefault="00353E76" w:rsidP="00353E76">
      <w:pPr>
        <w:pStyle w:val="Textodecomentrio"/>
        <w:spacing w:line="240" w:lineRule="auto"/>
        <w:ind w:firstLine="0"/>
        <w:rPr>
          <w:rFonts w:ascii="Times New Roman" w:hAnsi="Times New Roman" w:cs="Times New Roman"/>
        </w:rPr>
      </w:pPr>
    </w:p>
    <w:p w14:paraId="0007A6C0" w14:textId="77777777" w:rsidR="00353E76" w:rsidRPr="002367AF" w:rsidRDefault="00E80741" w:rsidP="00353E76">
      <w:pPr>
        <w:ind w:firstLine="0"/>
        <w:jc w:val="center"/>
        <w:rPr>
          <w:rFonts w:ascii="Times New Roman" w:hAnsi="Times New Roman" w:cs="Times New Roman"/>
        </w:rPr>
      </w:pPr>
      <w:r w:rsidRPr="002367AF">
        <w:rPr>
          <w:rFonts w:ascii="Times New Roman" w:hAnsi="Times New Roman" w:cs="Times New Roman"/>
          <w:noProof/>
        </w:rPr>
        <w:lastRenderedPageBreak/>
        <w:pict w14:anchorId="3CB69D4E">
          <v:shape id="_x0000_i1032" type="#_x0000_t75" style="width:256.5pt;height:2in;visibility:visible">
            <v:imagedata r:id="rId20" o:title=""/>
          </v:shape>
        </w:pict>
      </w:r>
    </w:p>
    <w:p w14:paraId="4094B3F8" w14:textId="77777777" w:rsidR="001A0151" w:rsidRPr="002367AF" w:rsidRDefault="001A0151" w:rsidP="00353E76">
      <w:pPr>
        <w:rPr>
          <w:rFonts w:ascii="Times New Roman" w:hAnsi="Times New Roman" w:cs="Times New Roman"/>
          <w:noProof/>
        </w:rPr>
      </w:pPr>
    </w:p>
    <w:p w14:paraId="23C90EFB" w14:textId="77777777" w:rsidR="00353E76" w:rsidRPr="002367AF" w:rsidRDefault="00353E76" w:rsidP="00353E76">
      <w:pPr>
        <w:rPr>
          <w:rFonts w:ascii="Times New Roman" w:hAnsi="Times New Roman" w:cs="Times New Roman"/>
          <w:noProof/>
        </w:rPr>
      </w:pPr>
      <w:r w:rsidRPr="002367AF">
        <w:rPr>
          <w:rFonts w:ascii="Times New Roman" w:hAnsi="Times New Roman" w:cs="Times New Roman"/>
          <w:noProof/>
        </w:rPr>
        <w:t xml:space="preserve">Estava assim: </w:t>
      </w:r>
    </w:p>
    <w:p w14:paraId="73508B26" w14:textId="77777777" w:rsidR="00353E76" w:rsidRPr="002367AF" w:rsidRDefault="00BF72B1" w:rsidP="00353E76">
      <w:pPr>
        <w:ind w:firstLine="0"/>
        <w:jc w:val="center"/>
        <w:rPr>
          <w:rFonts w:ascii="Times New Roman" w:hAnsi="Times New Roman" w:cs="Times New Roman"/>
          <w:noProof/>
        </w:rPr>
      </w:pPr>
      <w:r w:rsidRPr="002367AF">
        <w:rPr>
          <w:rFonts w:ascii="Times New Roman" w:hAnsi="Times New Roman" w:cs="Times New Roman"/>
          <w:noProof/>
        </w:rPr>
        <w:pict w14:anchorId="44BD8B3C">
          <v:shape id="_x0000_i1033" type="#_x0000_t75" style="width:301.5pt;height:174pt;visibility:visible">
            <v:imagedata r:id="rId21" o:title=""/>
          </v:shape>
        </w:pict>
      </w:r>
    </w:p>
    <w:p w14:paraId="73F71415" w14:textId="77777777" w:rsidR="00353E76" w:rsidRPr="002367AF" w:rsidRDefault="00353E76" w:rsidP="00353E76">
      <w:pPr>
        <w:ind w:left="709" w:firstLine="0"/>
        <w:rPr>
          <w:rFonts w:ascii="Times New Roman" w:hAnsi="Times New Roman" w:cs="Times New Roman"/>
          <w:noProof/>
        </w:rPr>
      </w:pPr>
      <w:r w:rsidRPr="002367AF">
        <w:rPr>
          <w:rFonts w:ascii="Times New Roman" w:hAnsi="Times New Roman" w:cs="Times New Roman"/>
          <w:noProof/>
        </w:rPr>
        <w:t xml:space="preserve">E ficará assim: </w:t>
      </w:r>
    </w:p>
    <w:p w14:paraId="68CA5D64" w14:textId="77777777" w:rsidR="00353E76" w:rsidRPr="002367AF" w:rsidRDefault="00E80741" w:rsidP="00353E76">
      <w:pPr>
        <w:ind w:firstLine="0"/>
        <w:jc w:val="center"/>
        <w:rPr>
          <w:rFonts w:ascii="Times New Roman" w:hAnsi="Times New Roman" w:cs="Times New Roman"/>
          <w:noProof/>
        </w:rPr>
      </w:pPr>
      <w:r w:rsidRPr="002367AF">
        <w:rPr>
          <w:rFonts w:ascii="Times New Roman" w:hAnsi="Times New Roman" w:cs="Times New Roman"/>
          <w:noProof/>
        </w:rPr>
        <w:pict w14:anchorId="369344BB">
          <v:shape id="_x0000_i1034" type="#_x0000_t75" style="width:261pt;height:166.5pt;visibility:visible">
            <v:imagedata r:id="rId22" o:title=""/>
          </v:shape>
        </w:pict>
      </w:r>
    </w:p>
    <w:p w14:paraId="366DB798" w14:textId="77777777" w:rsidR="00E80741" w:rsidRPr="002367AF" w:rsidRDefault="00E80741" w:rsidP="00353E76">
      <w:pPr>
        <w:ind w:firstLine="0"/>
        <w:jc w:val="center"/>
        <w:rPr>
          <w:rFonts w:ascii="Times New Roman" w:hAnsi="Times New Roman" w:cs="Times New Roman"/>
          <w:noProof/>
        </w:rPr>
      </w:pPr>
    </w:p>
    <w:p w14:paraId="2A291C22" w14:textId="77777777" w:rsidR="00E80741" w:rsidRPr="002367AF" w:rsidRDefault="00E80741" w:rsidP="00BF72B1">
      <w:pPr>
        <w:pStyle w:val="Ttulo3"/>
        <w:shd w:val="clear" w:color="auto" w:fill="FFFFFF"/>
        <w:spacing w:before="0"/>
        <w:ind w:firstLine="709"/>
        <w:jc w:val="both"/>
        <w:rPr>
          <w:rFonts w:ascii="Times New Roman" w:hAnsi="Times New Roman" w:cs="Times New Roman"/>
          <w:color w:val="FF0000"/>
          <w:szCs w:val="24"/>
        </w:rPr>
      </w:pPr>
      <w:r w:rsidRPr="002367AF">
        <w:rPr>
          <w:rFonts w:ascii="Times New Roman" w:hAnsi="Times New Roman" w:cs="Times New Roman"/>
          <w:color w:val="FF0000"/>
          <w:szCs w:val="24"/>
        </w:rPr>
        <w:lastRenderedPageBreak/>
        <w:t>Notas de Rodapé</w:t>
      </w:r>
      <w:r w:rsidR="00BF72B1" w:rsidRPr="002367AF">
        <w:rPr>
          <w:rFonts w:ascii="Times New Roman" w:hAnsi="Times New Roman" w:cs="Times New Roman"/>
          <w:color w:val="FF0000"/>
          <w:szCs w:val="24"/>
        </w:rPr>
        <w:t xml:space="preserve">: </w:t>
      </w:r>
      <w:r w:rsidRPr="002367AF">
        <w:rPr>
          <w:rFonts w:ascii="Times New Roman" w:hAnsi="Times New Roman" w:cs="Times New Roman"/>
          <w:color w:val="FF0000"/>
          <w:szCs w:val="24"/>
        </w:rPr>
        <w:t xml:space="preserve">As notas de rodapé devem </w:t>
      </w:r>
      <w:r w:rsidR="00564348" w:rsidRPr="002367AF">
        <w:rPr>
          <w:rFonts w:ascii="Times New Roman" w:hAnsi="Times New Roman" w:cs="Times New Roman"/>
          <w:color w:val="FF0000"/>
          <w:szCs w:val="24"/>
        </w:rPr>
        <w:t>obedecer às</w:t>
      </w:r>
      <w:r w:rsidRPr="002367AF">
        <w:rPr>
          <w:rFonts w:ascii="Times New Roman" w:hAnsi="Times New Roman" w:cs="Times New Roman"/>
          <w:color w:val="FF0000"/>
          <w:szCs w:val="24"/>
        </w:rPr>
        <w:t xml:space="preserve"> margens indicadas previamente. São separadas do texto por um espaço simples e por um filete de 3cm, a partir da margem esquerda. </w:t>
      </w:r>
      <w:r w:rsidR="00BF72B1" w:rsidRPr="002367AF">
        <w:rPr>
          <w:rFonts w:ascii="Times New Roman" w:hAnsi="Times New Roman" w:cs="Times New Roman"/>
          <w:color w:val="FF0000"/>
          <w:szCs w:val="24"/>
        </w:rPr>
        <w:t xml:space="preserve">Veja </w:t>
      </w:r>
      <w:r w:rsidRPr="002367AF">
        <w:rPr>
          <w:rFonts w:ascii="Times New Roman" w:hAnsi="Times New Roman" w:cs="Times New Roman"/>
          <w:color w:val="FF0000"/>
          <w:szCs w:val="24"/>
        </w:rPr>
        <w:t>a figura abaixo:</w:t>
      </w:r>
    </w:p>
    <w:p w14:paraId="06291CFF" w14:textId="77777777" w:rsidR="00E80741" w:rsidRPr="002367AF" w:rsidRDefault="00E80741" w:rsidP="00BF72B1">
      <w:pPr>
        <w:pStyle w:val="NormalWeb"/>
        <w:shd w:val="clear" w:color="auto" w:fill="FFFFFF"/>
        <w:spacing w:before="0" w:beforeAutospacing="0" w:after="360" w:afterAutospacing="0"/>
        <w:ind w:firstLine="0"/>
        <w:rPr>
          <w:rFonts w:ascii="Times New Roman" w:hAnsi="Times New Roman" w:cs="Times New Roman"/>
          <w:color w:val="5E5E5E"/>
        </w:rPr>
      </w:pPr>
      <w:r w:rsidRPr="002367AF">
        <w:rPr>
          <w:rFonts w:ascii="Times New Roman" w:hAnsi="Times New Roman" w:cs="Times New Roman"/>
          <w:color w:val="009CFF"/>
        </w:rPr>
        <w:fldChar w:fldCharType="begin"/>
      </w:r>
      <w:r w:rsidRPr="002367AF">
        <w:rPr>
          <w:rFonts w:ascii="Times New Roman" w:hAnsi="Times New Roman" w:cs="Times New Roman"/>
          <w:color w:val="009CFF"/>
        </w:rPr>
        <w:instrText xml:space="preserve"> INCLUDEPICTURE "https://blog.fastformat.co/wp-content/uploads/2017/11/rodap4e.png" \* MERGEFORMATINET </w:instrText>
      </w:r>
      <w:r w:rsidRPr="002367AF">
        <w:rPr>
          <w:rFonts w:ascii="Times New Roman" w:hAnsi="Times New Roman" w:cs="Times New Roman"/>
          <w:color w:val="009CFF"/>
        </w:rPr>
        <w:fldChar w:fldCharType="separate"/>
      </w:r>
      <w:r w:rsidRPr="002367AF">
        <w:rPr>
          <w:rFonts w:ascii="Times New Roman" w:hAnsi="Times New Roman" w:cs="Times New Roman"/>
          <w:color w:val="009CFF"/>
        </w:rPr>
        <w:pict w14:anchorId="4AC07BCC">
          <v:shape id="_x0000_i1035" type="#_x0000_t75" alt="Espaçamento nas normas e regras da abnt para tcc" style="width:448.5pt;height:89.25pt" o:button="t">
            <v:imagedata r:id="rId23" r:href="rId24"/>
          </v:shape>
        </w:pict>
      </w:r>
      <w:r w:rsidRPr="002367AF">
        <w:rPr>
          <w:rFonts w:ascii="Times New Roman" w:hAnsi="Times New Roman" w:cs="Times New Roman"/>
          <w:color w:val="009CFF"/>
        </w:rPr>
        <w:fldChar w:fldCharType="end"/>
      </w:r>
    </w:p>
    <w:p w14:paraId="724A118A" w14:textId="77777777" w:rsidR="00C85A4F" w:rsidRPr="00EE296F" w:rsidRDefault="00C85A4F" w:rsidP="00C85A4F">
      <w:pPr>
        <w:pStyle w:val="NormalWeb"/>
        <w:shd w:val="clear" w:color="auto" w:fill="FFFFFF"/>
        <w:spacing w:after="360"/>
        <w:rPr>
          <w:rFonts w:ascii="Times New Roman" w:hAnsi="Times New Roman" w:cs="Times New Roman"/>
          <w:noProof/>
          <w:lang w:val="pt-BR"/>
        </w:rPr>
      </w:pPr>
      <w:r w:rsidRPr="00EE296F">
        <w:rPr>
          <w:rFonts w:ascii="Times New Roman" w:hAnsi="Times New Roman" w:cs="Times New Roman"/>
          <w:noProof/>
          <w:lang w:val="pt-BR"/>
        </w:rPr>
        <w:t>As tabelas são formadas por linhas verticais, devem manter suas bordas laterais abertas e geralmente são utilizadas para dados quantitativos.</w:t>
      </w:r>
    </w:p>
    <w:p w14:paraId="1E8FD019" w14:textId="77777777" w:rsidR="00C85A4F" w:rsidRPr="00EE296F" w:rsidRDefault="00C85A4F" w:rsidP="00C85A4F">
      <w:pPr>
        <w:pStyle w:val="NormalWeb"/>
        <w:shd w:val="clear" w:color="auto" w:fill="FFFFFF"/>
        <w:spacing w:after="360"/>
        <w:rPr>
          <w:rFonts w:ascii="Times New Roman" w:hAnsi="Times New Roman" w:cs="Times New Roman"/>
          <w:noProof/>
          <w:lang w:val="pt-BR"/>
        </w:rPr>
      </w:pPr>
      <w:r w:rsidRPr="00EE296F">
        <w:rPr>
          <w:rFonts w:ascii="Times New Roman" w:hAnsi="Times New Roman" w:cs="Times New Roman"/>
          <w:noProof/>
          <w:lang w:val="pt-BR"/>
        </w:rPr>
        <w:t>Os quadros, por outro lado, são formados por linhas verticais e horizontais, devem ter todas suas extremidades fechadas e são mais utilizados para dados qualitativos.</w:t>
      </w:r>
    </w:p>
    <w:p w14:paraId="0E2F1764" w14:textId="77777777" w:rsidR="00C85A4F" w:rsidRPr="00EE296F" w:rsidRDefault="00C85A4F" w:rsidP="00C85A4F">
      <w:pPr>
        <w:pStyle w:val="NormalWeb"/>
        <w:shd w:val="clear" w:color="auto" w:fill="FFFFFF"/>
        <w:spacing w:before="0" w:beforeAutospacing="0" w:after="0" w:afterAutospacing="0"/>
        <w:rPr>
          <w:rFonts w:ascii="Times New Roman" w:hAnsi="Times New Roman" w:cs="Times New Roman"/>
          <w:noProof/>
          <w:lang w:val="pt-BR"/>
        </w:rPr>
      </w:pPr>
      <w:r w:rsidRPr="00EE296F">
        <w:rPr>
          <w:rFonts w:ascii="Times New Roman" w:hAnsi="Times New Roman" w:cs="Times New Roman"/>
          <w:noProof/>
          <w:lang w:val="pt-BR"/>
        </w:rPr>
        <w:t>Por último, as figuras são elementos ilustrativos, que podem ser em forma de fotos, mapas, gráficos, gravuras, etc.</w:t>
      </w:r>
    </w:p>
    <w:p w14:paraId="3FA115AB" w14:textId="77777777" w:rsidR="00C85A4F" w:rsidRPr="00EE296F" w:rsidRDefault="00C85A4F" w:rsidP="00C85A4F">
      <w:pPr>
        <w:pStyle w:val="NormalWeb"/>
        <w:shd w:val="clear" w:color="auto" w:fill="FFFFFF"/>
        <w:spacing w:before="0" w:beforeAutospacing="0" w:after="0" w:afterAutospacing="0"/>
        <w:rPr>
          <w:rFonts w:ascii="Times New Roman" w:hAnsi="Times New Roman" w:cs="Times New Roman"/>
          <w:noProof/>
          <w:lang w:val="pt-BR"/>
        </w:rPr>
      </w:pPr>
    </w:p>
    <w:p w14:paraId="21C91FC2" w14:textId="77777777" w:rsidR="00C85A4F" w:rsidRPr="00EE296F" w:rsidRDefault="00C85A4F" w:rsidP="00C85A4F">
      <w:pPr>
        <w:pStyle w:val="NormalWeb"/>
        <w:shd w:val="clear" w:color="auto" w:fill="FFFFFF"/>
        <w:spacing w:before="0" w:beforeAutospacing="0" w:after="0" w:afterAutospacing="0"/>
        <w:ind w:firstLine="0"/>
        <w:jc w:val="center"/>
        <w:rPr>
          <w:rFonts w:ascii="Times New Roman" w:hAnsi="Times New Roman" w:cs="Times New Roman"/>
          <w:noProof/>
          <w:sz w:val="20"/>
          <w:szCs w:val="20"/>
          <w:lang w:val="pt-BR"/>
        </w:rPr>
      </w:pPr>
      <w:r w:rsidRPr="00EE296F">
        <w:rPr>
          <w:rFonts w:ascii="Times New Roman" w:hAnsi="Times New Roman" w:cs="Times New Roman"/>
          <w:noProof/>
          <w:sz w:val="20"/>
          <w:szCs w:val="20"/>
          <w:lang w:val="pt-BR"/>
        </w:rPr>
        <w:t>Quadro 1 – Uso de tabelas, quadros e figuras</w:t>
      </w:r>
    </w:p>
    <w:p w14:paraId="3BD418C3" w14:textId="77777777" w:rsidR="00C85A4F" w:rsidRDefault="00C85A4F" w:rsidP="00C85A4F">
      <w:pPr>
        <w:pStyle w:val="NormalWeb"/>
        <w:shd w:val="clear" w:color="auto" w:fill="FFFFFF"/>
        <w:spacing w:before="0" w:beforeAutospacing="0" w:after="0" w:afterAutospacing="0"/>
        <w:ind w:firstLine="0"/>
        <w:jc w:val="center"/>
        <w:rPr>
          <w:rFonts w:ascii="Times New Roman" w:hAnsi="Times New Roman" w:cs="Times New Roman"/>
          <w:noProof/>
        </w:rPr>
      </w:pPr>
      <w:r>
        <w:rPr>
          <w:rFonts w:ascii="Times New Roman" w:hAnsi="Times New Roman" w:cs="Times New Roman"/>
          <w:noProof/>
        </w:rPr>
        <w:pict w14:anchorId="555A0DFC">
          <v:shape id="_x0000_i1036" type="#_x0000_t75" style="width:394.5pt;height:268.5pt">
            <v:imagedata r:id="rId25" o:title="Imagem1"/>
          </v:shape>
        </w:pict>
      </w:r>
    </w:p>
    <w:p w14:paraId="52C6CF06" w14:textId="77777777" w:rsidR="00C85A4F" w:rsidRPr="00C85A4F" w:rsidRDefault="00C85A4F" w:rsidP="00C85A4F">
      <w:pPr>
        <w:pStyle w:val="NormalWeb"/>
        <w:shd w:val="clear" w:color="auto" w:fill="FFFFFF"/>
        <w:spacing w:before="0" w:beforeAutospacing="0" w:after="0" w:afterAutospacing="0"/>
        <w:ind w:firstLine="708"/>
        <w:rPr>
          <w:rFonts w:ascii="Times New Roman" w:hAnsi="Times New Roman" w:cs="Times New Roman"/>
          <w:noProof/>
          <w:sz w:val="20"/>
          <w:szCs w:val="20"/>
        </w:rPr>
      </w:pPr>
      <w:r w:rsidRPr="00C85A4F">
        <w:rPr>
          <w:rFonts w:ascii="Times New Roman" w:hAnsi="Times New Roman" w:cs="Times New Roman"/>
          <w:noProof/>
          <w:sz w:val="20"/>
          <w:szCs w:val="20"/>
        </w:rPr>
        <w:t xml:space="preserve">Fonte: </w:t>
      </w:r>
      <w:r>
        <w:rPr>
          <w:rFonts w:ascii="Times New Roman" w:hAnsi="Times New Roman" w:cs="Times New Roman"/>
          <w:noProof/>
          <w:sz w:val="20"/>
          <w:szCs w:val="20"/>
        </w:rPr>
        <w:t>ABNT (2019)</w:t>
      </w:r>
    </w:p>
    <w:p w14:paraId="3000FF62" w14:textId="77777777" w:rsidR="00C85A4F" w:rsidRPr="002367AF" w:rsidRDefault="00C85A4F" w:rsidP="00BF72B1">
      <w:pPr>
        <w:pStyle w:val="NormalWeb"/>
        <w:shd w:val="clear" w:color="auto" w:fill="FFFFFF"/>
        <w:spacing w:before="0" w:beforeAutospacing="0" w:after="360" w:afterAutospacing="0"/>
        <w:ind w:firstLine="0"/>
        <w:rPr>
          <w:rFonts w:ascii="Times New Roman" w:hAnsi="Times New Roman" w:cs="Times New Roman"/>
          <w:noProof/>
        </w:rPr>
      </w:pPr>
    </w:p>
    <w:p w14:paraId="31522327" w14:textId="77777777" w:rsidR="00402691" w:rsidRPr="002367AF" w:rsidRDefault="00A1121C" w:rsidP="00C069E7">
      <w:pPr>
        <w:pStyle w:val="Ttulo3"/>
        <w:rPr>
          <w:rFonts w:ascii="Times New Roman" w:hAnsi="Times New Roman" w:cs="Times New Roman"/>
        </w:rPr>
      </w:pPr>
      <w:r w:rsidRPr="002367AF">
        <w:rPr>
          <w:rFonts w:ascii="Times New Roman" w:hAnsi="Times New Roman" w:cs="Times New Roman"/>
        </w:rPr>
        <w:lastRenderedPageBreak/>
        <w:t>2.1.1 Título</w:t>
      </w:r>
      <w:r w:rsidR="00E629B0" w:rsidRPr="002367AF">
        <w:rPr>
          <w:rFonts w:ascii="Times New Roman" w:hAnsi="Times New Roman" w:cs="Times New Roman"/>
        </w:rPr>
        <w:t xml:space="preserve"> do Subcapítulo</w:t>
      </w:r>
      <w:r w:rsidR="00CC3590">
        <w:rPr>
          <w:rFonts w:ascii="Times New Roman" w:hAnsi="Times New Roman" w:cs="Times New Roman"/>
        </w:rPr>
        <w:t xml:space="preserve"> </w:t>
      </w:r>
      <w:r w:rsidR="00CC3590" w:rsidRPr="00174B16">
        <w:rPr>
          <w:rFonts w:ascii="Times New Roman" w:hAnsi="Times New Roman" w:cs="Times New Roman"/>
          <w:color w:val="FF0000"/>
        </w:rPr>
        <w:t>(Exemplo</w:t>
      </w:r>
      <w:r w:rsidR="00CC3590">
        <w:rPr>
          <w:rFonts w:ascii="Times New Roman" w:hAnsi="Times New Roman" w:cs="Times New Roman"/>
          <w:color w:val="FF0000"/>
        </w:rPr>
        <w:t xml:space="preserve"> de subcapítulo</w:t>
      </w:r>
      <w:r w:rsidR="00CC3590" w:rsidRPr="00174B16">
        <w:rPr>
          <w:rFonts w:ascii="Times New Roman" w:hAnsi="Times New Roman" w:cs="Times New Roman"/>
          <w:color w:val="FF0000"/>
        </w:rPr>
        <w:t>)</w:t>
      </w:r>
    </w:p>
    <w:p w14:paraId="371B4CC3" w14:textId="77777777" w:rsidR="00402691" w:rsidRPr="002367AF" w:rsidRDefault="00402691" w:rsidP="00402691">
      <w:pPr>
        <w:rPr>
          <w:rFonts w:ascii="Times New Roman" w:hAnsi="Times New Roman" w:cs="Times New Roman"/>
        </w:rPr>
      </w:pPr>
      <w:r w:rsidRPr="002367AF">
        <w:rPr>
          <w:rFonts w:ascii="Times New Roman" w:hAnsi="Times New Roman" w:cs="Times New Roman"/>
        </w:rPr>
        <w:t xml:space="preserve">Para que o título do subcapítulo assuma a configuração - Digite o número e o título do capítulo - Vá até a janela de Estilo- selecione - </w:t>
      </w:r>
      <w:r w:rsidRPr="002367AF">
        <w:rPr>
          <w:rFonts w:ascii="Times New Roman" w:hAnsi="Times New Roman" w:cs="Times New Roman"/>
          <w:color w:val="FF0000"/>
        </w:rPr>
        <w:t>Título 3</w:t>
      </w:r>
      <w:r w:rsidRPr="002367AF">
        <w:rPr>
          <w:rFonts w:ascii="Times New Roman" w:hAnsi="Times New Roman" w:cs="Times New Roman"/>
        </w:rPr>
        <w:t xml:space="preserve"> (os espaços já estão definidos conforme as normas da ABNT).</w:t>
      </w:r>
    </w:p>
    <w:p w14:paraId="2D5C9428" w14:textId="77777777" w:rsidR="00A1121C" w:rsidRPr="002367AF" w:rsidRDefault="00A1121C" w:rsidP="00402691">
      <w:pPr>
        <w:rPr>
          <w:rFonts w:ascii="Times New Roman" w:hAnsi="Times New Roman" w:cs="Times New Roman"/>
        </w:rPr>
      </w:pPr>
      <w:r w:rsidRPr="002367AF">
        <w:rPr>
          <w:rFonts w:ascii="Times New Roman" w:hAnsi="Times New Roman" w:cs="Times New Roman"/>
          <w:noProof/>
        </w:rPr>
        <w:pict w14:anchorId="7AD76452">
          <v:shape id="_x0000_i1037" type="#_x0000_t75" style="width:357.75pt;height:145.5pt;visibility:visible">
            <v:imagedata r:id="rId26" o:title=""/>
          </v:shape>
        </w:pict>
      </w:r>
    </w:p>
    <w:p w14:paraId="53AC88AA" w14:textId="77777777" w:rsidR="00A1121C" w:rsidRPr="002367AF" w:rsidRDefault="00A1121C" w:rsidP="00A1121C">
      <w:pPr>
        <w:ind w:firstLine="0"/>
        <w:jc w:val="center"/>
        <w:rPr>
          <w:rFonts w:ascii="Times New Roman" w:hAnsi="Times New Roman" w:cs="Times New Roman"/>
        </w:rPr>
      </w:pPr>
      <w:bookmarkStart w:id="2" w:name="_Toc461524591"/>
      <w:bookmarkStart w:id="3" w:name="_Toc487739963"/>
      <w:r w:rsidRPr="002367AF">
        <w:rPr>
          <w:rFonts w:ascii="Times New Roman" w:hAnsi="Times New Roman" w:cs="Times New Roman"/>
          <w:noProof/>
        </w:rPr>
        <w:pict w14:anchorId="34308D95">
          <v:shape id="_x0000_i1038" type="#_x0000_t75" style="width:370.5pt;height:189.75pt;visibility:visible">
            <v:imagedata r:id="rId27" o:title=""/>
          </v:shape>
        </w:pict>
      </w:r>
    </w:p>
    <w:p w14:paraId="1D03BC33" w14:textId="77777777" w:rsidR="00A1121C" w:rsidRPr="002367AF" w:rsidRDefault="00A1121C" w:rsidP="00A1121C">
      <w:pPr>
        <w:ind w:firstLine="0"/>
        <w:jc w:val="center"/>
        <w:rPr>
          <w:rFonts w:ascii="Times New Roman" w:hAnsi="Times New Roman" w:cs="Times New Roman"/>
        </w:rPr>
      </w:pPr>
      <w:r w:rsidRPr="002367AF">
        <w:rPr>
          <w:rFonts w:ascii="Times New Roman" w:hAnsi="Times New Roman" w:cs="Times New Roman"/>
          <w:noProof/>
        </w:rPr>
        <w:pict w14:anchorId="45B46745">
          <v:shape id="_x0000_i1039" type="#_x0000_t75" style="width:333.75pt;height:3in;visibility:visible">
            <v:imagedata r:id="rId28" o:title=""/>
          </v:shape>
        </w:pict>
      </w:r>
    </w:p>
    <w:p w14:paraId="3357AD38" w14:textId="77777777" w:rsidR="00A1121C" w:rsidRPr="002367AF" w:rsidRDefault="00A1121C" w:rsidP="00A1121C">
      <w:pPr>
        <w:ind w:firstLine="0"/>
        <w:jc w:val="center"/>
        <w:rPr>
          <w:rFonts w:ascii="Times New Roman" w:hAnsi="Times New Roman" w:cs="Times New Roman"/>
        </w:rPr>
      </w:pPr>
      <w:r w:rsidRPr="002367AF">
        <w:rPr>
          <w:rFonts w:ascii="Times New Roman" w:hAnsi="Times New Roman" w:cs="Times New Roman"/>
          <w:noProof/>
        </w:rPr>
        <w:lastRenderedPageBreak/>
        <w:pict w14:anchorId="34EA8940">
          <v:shape id="_x0000_i1040" type="#_x0000_t75" style="width:364.5pt;height:200.25pt;visibility:visible">
            <v:imagedata r:id="rId29" o:title=""/>
          </v:shape>
        </w:pict>
      </w:r>
    </w:p>
    <w:p w14:paraId="459D1C21" w14:textId="77777777" w:rsidR="00383081" w:rsidRPr="002367AF" w:rsidRDefault="00383081" w:rsidP="00A1121C">
      <w:pPr>
        <w:pStyle w:val="Legenda"/>
        <w:rPr>
          <w:rFonts w:ascii="Times New Roman" w:hAnsi="Times New Roman" w:cs="Times New Roman"/>
        </w:rPr>
      </w:pPr>
    </w:p>
    <w:p w14:paraId="374CEF36" w14:textId="77777777" w:rsidR="00383081" w:rsidRPr="002367AF" w:rsidRDefault="00383081" w:rsidP="00A1121C">
      <w:pPr>
        <w:pStyle w:val="Legenda"/>
        <w:rPr>
          <w:rFonts w:ascii="Times New Roman" w:hAnsi="Times New Roman" w:cs="Times New Roman"/>
        </w:rPr>
      </w:pPr>
    </w:p>
    <w:p w14:paraId="1D81C090" w14:textId="77777777" w:rsidR="00383081" w:rsidRPr="002367AF" w:rsidRDefault="00383081" w:rsidP="00A1121C">
      <w:pPr>
        <w:pStyle w:val="Legenda"/>
        <w:rPr>
          <w:rFonts w:ascii="Times New Roman" w:hAnsi="Times New Roman" w:cs="Times New Roman"/>
        </w:rPr>
      </w:pPr>
    </w:p>
    <w:p w14:paraId="15C514E7" w14:textId="77777777" w:rsidR="00A1121C" w:rsidRPr="002367AF" w:rsidRDefault="00A1121C" w:rsidP="00A1121C">
      <w:pPr>
        <w:pStyle w:val="Legenda"/>
        <w:rPr>
          <w:rFonts w:ascii="Times New Roman" w:hAnsi="Times New Roman" w:cs="Times New Roman"/>
          <w:szCs w:val="22"/>
        </w:rPr>
      </w:pPr>
      <w:r w:rsidRPr="002367AF">
        <w:rPr>
          <w:rFonts w:ascii="Times New Roman" w:hAnsi="Times New Roman" w:cs="Times New Roman"/>
        </w:rPr>
        <w:t xml:space="preserve">Tabela </w:t>
      </w:r>
      <w:r w:rsidRPr="002367AF">
        <w:rPr>
          <w:rFonts w:ascii="Times New Roman" w:hAnsi="Times New Roman" w:cs="Times New Roman"/>
        </w:rPr>
        <w:fldChar w:fldCharType="begin"/>
      </w:r>
      <w:r w:rsidRPr="002367AF">
        <w:rPr>
          <w:rFonts w:ascii="Times New Roman" w:hAnsi="Times New Roman" w:cs="Times New Roman"/>
        </w:rPr>
        <w:instrText xml:space="preserve"> SEQ Tabela \* ARABIC </w:instrText>
      </w:r>
      <w:r w:rsidRPr="002367AF">
        <w:rPr>
          <w:rFonts w:ascii="Times New Roman" w:hAnsi="Times New Roman" w:cs="Times New Roman"/>
        </w:rPr>
        <w:fldChar w:fldCharType="separate"/>
      </w:r>
      <w:r w:rsidRPr="002367AF">
        <w:rPr>
          <w:rFonts w:ascii="Times New Roman" w:hAnsi="Times New Roman" w:cs="Times New Roman"/>
        </w:rPr>
        <w:t>1</w:t>
      </w:r>
      <w:r w:rsidRPr="002367AF">
        <w:rPr>
          <w:rFonts w:ascii="Times New Roman" w:hAnsi="Times New Roman" w:cs="Times New Roman"/>
        </w:rPr>
        <w:fldChar w:fldCharType="end"/>
      </w:r>
      <w:r w:rsidRPr="002367AF">
        <w:rPr>
          <w:rFonts w:ascii="Times New Roman" w:hAnsi="Times New Roman" w:cs="Times New Roman"/>
        </w:rPr>
        <w:t xml:space="preserve"> - </w:t>
      </w:r>
      <w:r w:rsidRPr="002367AF">
        <w:rPr>
          <w:rFonts w:ascii="Times New Roman" w:hAnsi="Times New Roman" w:cs="Times New Roman"/>
          <w:szCs w:val="22"/>
        </w:rPr>
        <w:t>Eficiência dos projetos Vp obtidos pelo usuário</w:t>
      </w:r>
      <w:bookmarkEnd w:id="2"/>
      <w:bookmarkEnd w:id="3"/>
    </w:p>
    <w:p w14:paraId="44BFAB6C" w14:textId="77777777" w:rsidR="00A1121C" w:rsidRPr="002367AF" w:rsidRDefault="00A1121C" w:rsidP="00A1121C">
      <w:pPr>
        <w:ind w:firstLine="0"/>
        <w:jc w:val="center"/>
        <w:rPr>
          <w:rFonts w:ascii="Times New Roman" w:hAnsi="Times New Roman" w:cs="Times New Roman"/>
        </w:rPr>
      </w:pPr>
      <w:r w:rsidRPr="002367AF">
        <w:rPr>
          <w:rFonts w:ascii="Times New Roman" w:hAnsi="Times New Roman" w:cs="Times New Roman"/>
          <w:noProof/>
        </w:rPr>
        <w:pict w14:anchorId="54E7B537">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124" type="#_x0000_t62" style="position:absolute;left:0;text-align:left;margin-left:382.2pt;margin-top:26.25pt;width:94.5pt;height:120.75pt;z-index:251660288" adj="-5646,20768">
            <v:textbox style="mso-next-textbox:#_x0000_s2124">
              <w:txbxContent>
                <w:p w14:paraId="26F50799" w14:textId="77777777" w:rsidR="00A1121C" w:rsidRDefault="00A1121C" w:rsidP="00A1121C">
                  <w:pPr>
                    <w:spacing w:line="240" w:lineRule="auto"/>
                    <w:ind w:firstLine="0"/>
                    <w:jc w:val="center"/>
                    <w:rPr>
                      <w:sz w:val="20"/>
                      <w:szCs w:val="20"/>
                    </w:rPr>
                  </w:pPr>
                  <w:r w:rsidRPr="00262AB8">
                    <w:rPr>
                      <w:sz w:val="20"/>
                      <w:szCs w:val="20"/>
                    </w:rPr>
                    <w:t>A fonte das ilustrações deve ser em tamanho 1</w:t>
                  </w:r>
                  <w:r w:rsidR="00383081">
                    <w:rPr>
                      <w:sz w:val="20"/>
                      <w:szCs w:val="20"/>
                    </w:rPr>
                    <w:t>0</w:t>
                  </w:r>
                  <w:r w:rsidRPr="00262AB8">
                    <w:rPr>
                      <w:sz w:val="20"/>
                      <w:szCs w:val="20"/>
                    </w:rPr>
                    <w:t xml:space="preserve">. </w:t>
                  </w:r>
                </w:p>
                <w:p w14:paraId="213142FD" w14:textId="77777777" w:rsidR="00A1121C" w:rsidRPr="001B4915" w:rsidRDefault="00A1121C" w:rsidP="00A1121C">
                  <w:pPr>
                    <w:spacing w:line="240" w:lineRule="auto"/>
                    <w:ind w:firstLine="0"/>
                    <w:jc w:val="center"/>
                  </w:pPr>
                  <w:r>
                    <w:rPr>
                      <w:sz w:val="20"/>
                      <w:szCs w:val="20"/>
                    </w:rPr>
                    <w:t xml:space="preserve">Vá até a galeria de estilos e selecione a opção </w:t>
                  </w:r>
                  <w:r w:rsidRPr="00262AB8">
                    <w:rPr>
                      <w:sz w:val="20"/>
                      <w:szCs w:val="20"/>
                    </w:rPr>
                    <w:t>Fonte das Ilustrações.</w:t>
                  </w:r>
                </w:p>
              </w:txbxContent>
            </v:textbox>
          </v:shape>
        </w:pict>
      </w:r>
      <w:r w:rsidRPr="002367AF">
        <w:rPr>
          <w:rFonts w:ascii="Times New Roman" w:hAnsi="Times New Roman" w:cs="Times New Roman"/>
          <w:noProof/>
          <w:sz w:val="19"/>
          <w:szCs w:val="19"/>
        </w:rPr>
        <w:pict w14:anchorId="24A02528">
          <v:shape id="Imagem 3" o:spid="_x0000_i1041" type="#_x0000_t75" alt="24253t7" style="width:280.5pt;height:125.25pt;visibility:visible">
            <v:imagedata r:id="rId30" o:title="24253t7" croptop="4400f"/>
          </v:shape>
        </w:pict>
      </w:r>
    </w:p>
    <w:p w14:paraId="08202F58" w14:textId="77777777" w:rsidR="00A1121C" w:rsidRPr="002367AF" w:rsidRDefault="00A1121C" w:rsidP="00A1121C">
      <w:pPr>
        <w:pStyle w:val="FONTEDASILUSTRAES"/>
        <w:rPr>
          <w:rFonts w:ascii="Times New Roman" w:hAnsi="Times New Roman" w:cs="Times New Roman"/>
          <w:sz w:val="20"/>
          <w:szCs w:val="20"/>
        </w:rPr>
      </w:pPr>
      <w:r w:rsidRPr="002367AF">
        <w:rPr>
          <w:rFonts w:ascii="Times New Roman" w:hAnsi="Times New Roman" w:cs="Times New Roman"/>
          <w:sz w:val="20"/>
          <w:szCs w:val="20"/>
        </w:rPr>
        <w:t xml:space="preserve">Fonte: </w:t>
      </w:r>
      <w:proofErr w:type="spellStart"/>
      <w:r w:rsidRPr="002367AF">
        <w:rPr>
          <w:rFonts w:ascii="Times New Roman" w:hAnsi="Times New Roman" w:cs="Times New Roman"/>
          <w:sz w:val="20"/>
          <w:szCs w:val="20"/>
        </w:rPr>
        <w:t>Epprecht</w:t>
      </w:r>
      <w:proofErr w:type="spellEnd"/>
      <w:r w:rsidRPr="002367AF">
        <w:rPr>
          <w:rFonts w:ascii="Times New Roman" w:hAnsi="Times New Roman" w:cs="Times New Roman"/>
          <w:sz w:val="20"/>
          <w:szCs w:val="20"/>
        </w:rPr>
        <w:t>, Costa e Mendes (2005, p. 129).</w:t>
      </w:r>
    </w:p>
    <w:p w14:paraId="55C50607" w14:textId="77777777" w:rsidR="00A1121C" w:rsidRPr="002367AF" w:rsidRDefault="00A1121C" w:rsidP="00A1121C">
      <w:pPr>
        <w:pStyle w:val="Legenda"/>
        <w:rPr>
          <w:rFonts w:ascii="Times New Roman" w:hAnsi="Times New Roman" w:cs="Times New Roman"/>
        </w:rPr>
      </w:pPr>
      <w:bookmarkStart w:id="4" w:name="_Toc360633345"/>
      <w:bookmarkStart w:id="5" w:name="_Toc461524586"/>
      <w:bookmarkStart w:id="6" w:name="_Toc487632003"/>
      <w:bookmarkStart w:id="7" w:name="_Toc488328636"/>
      <w:r w:rsidRPr="002367AF">
        <w:rPr>
          <w:rFonts w:ascii="Times New Roman" w:hAnsi="Times New Roman" w:cs="Times New Roman"/>
        </w:rPr>
        <w:t xml:space="preserve">Figura </w:t>
      </w:r>
      <w:r w:rsidRPr="002367AF">
        <w:rPr>
          <w:rFonts w:ascii="Times New Roman" w:hAnsi="Times New Roman" w:cs="Times New Roman"/>
        </w:rPr>
        <w:fldChar w:fldCharType="begin"/>
      </w:r>
      <w:r w:rsidRPr="002367AF">
        <w:rPr>
          <w:rFonts w:ascii="Times New Roman" w:hAnsi="Times New Roman" w:cs="Times New Roman"/>
        </w:rPr>
        <w:instrText xml:space="preserve"> SEQ Figura \* ARABIC </w:instrText>
      </w:r>
      <w:r w:rsidRPr="002367AF">
        <w:rPr>
          <w:rFonts w:ascii="Times New Roman" w:hAnsi="Times New Roman" w:cs="Times New Roman"/>
        </w:rPr>
        <w:fldChar w:fldCharType="separate"/>
      </w:r>
      <w:r w:rsidRPr="002367AF">
        <w:rPr>
          <w:rFonts w:ascii="Times New Roman" w:hAnsi="Times New Roman" w:cs="Times New Roman"/>
        </w:rPr>
        <w:t>1</w:t>
      </w:r>
      <w:r w:rsidRPr="002367AF">
        <w:rPr>
          <w:rFonts w:ascii="Times New Roman" w:hAnsi="Times New Roman" w:cs="Times New Roman"/>
        </w:rPr>
        <w:fldChar w:fldCharType="end"/>
      </w:r>
      <w:r w:rsidRPr="002367AF">
        <w:rPr>
          <w:rFonts w:ascii="Times New Roman" w:hAnsi="Times New Roman" w:cs="Times New Roman"/>
        </w:rPr>
        <w:t xml:space="preserve"> - Brinquedoteca</w:t>
      </w:r>
      <w:bookmarkEnd w:id="6"/>
      <w:bookmarkEnd w:id="7"/>
    </w:p>
    <w:p w14:paraId="02852A31" w14:textId="77777777" w:rsidR="00A1121C" w:rsidRPr="002367AF" w:rsidRDefault="00A1121C" w:rsidP="00A1121C">
      <w:pPr>
        <w:ind w:firstLine="0"/>
        <w:jc w:val="center"/>
        <w:rPr>
          <w:rFonts w:ascii="Times New Roman" w:hAnsi="Times New Roman" w:cs="Times New Roman"/>
        </w:rPr>
      </w:pPr>
      <w:r w:rsidRPr="002367AF">
        <w:rPr>
          <w:rFonts w:ascii="Times New Roman" w:hAnsi="Times New Roman" w:cs="Times New Roman"/>
          <w:noProof/>
        </w:rPr>
        <w:pict w14:anchorId="581FF19F">
          <v:shape id="_x0000_s2119" type="#_x0000_t62" style="position:absolute;left:0;text-align:left;margin-left:358.2pt;margin-top:100.75pt;width:94.5pt;height:70.5pt;z-index:251655168" adj="-7360,24541">
            <v:textbox style="mso-next-textbox:#_x0000_s2119">
              <w:txbxContent>
                <w:p w14:paraId="2D52CA32" w14:textId="77777777" w:rsidR="00A1121C" w:rsidRPr="00262AB8" w:rsidRDefault="00A1121C" w:rsidP="00A1121C">
                  <w:pPr>
                    <w:spacing w:line="240" w:lineRule="auto"/>
                    <w:ind w:firstLine="0"/>
                    <w:jc w:val="center"/>
                    <w:rPr>
                      <w:sz w:val="20"/>
                      <w:szCs w:val="20"/>
                    </w:rPr>
                  </w:pPr>
                  <w:r>
                    <w:rPr>
                      <w:sz w:val="20"/>
                      <w:szCs w:val="20"/>
                    </w:rPr>
                    <w:t xml:space="preserve">Vá até a galeria de estilos e selecione a opção </w:t>
                  </w:r>
                  <w:r w:rsidRPr="00262AB8">
                    <w:rPr>
                      <w:sz w:val="20"/>
                      <w:szCs w:val="20"/>
                    </w:rPr>
                    <w:t>Fonte das Ilustrações.</w:t>
                  </w:r>
                </w:p>
              </w:txbxContent>
            </v:textbox>
          </v:shape>
        </w:pict>
      </w:r>
      <w:r w:rsidRPr="002367AF">
        <w:rPr>
          <w:rFonts w:ascii="Times New Roman" w:hAnsi="Times New Roman" w:cs="Times New Roman"/>
        </w:rPr>
        <w:pict w14:anchorId="2EBE3F42">
          <v:shape id="_x0000_i1042" type="#_x0000_t75" style="width:241.5pt;height:165pt">
            <v:imagedata r:id="rId31" o:title=""/>
          </v:shape>
        </w:pict>
      </w:r>
    </w:p>
    <w:p w14:paraId="49B03FA4" w14:textId="77777777" w:rsidR="00A1121C" w:rsidRPr="002367AF" w:rsidRDefault="00A1121C" w:rsidP="00A1121C">
      <w:pPr>
        <w:pStyle w:val="FONTEDASILUSTRAES"/>
        <w:rPr>
          <w:rFonts w:ascii="Times New Roman" w:hAnsi="Times New Roman" w:cs="Times New Roman"/>
          <w:sz w:val="20"/>
          <w:szCs w:val="20"/>
        </w:rPr>
      </w:pPr>
      <w:r w:rsidRPr="002367AF">
        <w:rPr>
          <w:rFonts w:ascii="Times New Roman" w:hAnsi="Times New Roman" w:cs="Times New Roman"/>
          <w:sz w:val="20"/>
          <w:szCs w:val="20"/>
        </w:rPr>
        <w:t xml:space="preserve">Fonte: Doerner (2012, p. 20). </w:t>
      </w:r>
    </w:p>
    <w:p w14:paraId="09864602" w14:textId="77777777" w:rsidR="00A1121C" w:rsidRPr="002367AF" w:rsidRDefault="00A1121C" w:rsidP="00A1121C">
      <w:pPr>
        <w:pStyle w:val="Legenda"/>
        <w:rPr>
          <w:rFonts w:ascii="Times New Roman" w:hAnsi="Times New Roman" w:cs="Times New Roman"/>
        </w:rPr>
      </w:pPr>
    </w:p>
    <w:p w14:paraId="7F387385" w14:textId="77777777" w:rsidR="001A0151" w:rsidRPr="002367AF" w:rsidRDefault="001A0151" w:rsidP="001A0151">
      <w:pPr>
        <w:rPr>
          <w:rFonts w:ascii="Times New Roman" w:hAnsi="Times New Roman" w:cs="Times New Roman"/>
        </w:rPr>
      </w:pPr>
    </w:p>
    <w:p w14:paraId="33B4A962" w14:textId="77777777" w:rsidR="001A0151" w:rsidRPr="002367AF" w:rsidRDefault="001A0151" w:rsidP="001A0151">
      <w:pPr>
        <w:rPr>
          <w:rFonts w:ascii="Times New Roman" w:hAnsi="Times New Roman" w:cs="Times New Roman"/>
        </w:rPr>
      </w:pPr>
    </w:p>
    <w:p w14:paraId="34D2D604" w14:textId="77777777" w:rsidR="00A1121C" w:rsidRPr="002367AF" w:rsidRDefault="00A1121C" w:rsidP="00A1121C">
      <w:pPr>
        <w:pStyle w:val="Legenda"/>
        <w:rPr>
          <w:rFonts w:ascii="Times New Roman" w:hAnsi="Times New Roman" w:cs="Times New Roman"/>
        </w:rPr>
      </w:pPr>
      <w:bookmarkStart w:id="8" w:name="_Toc487739953"/>
      <w:r w:rsidRPr="002367AF">
        <w:rPr>
          <w:rFonts w:ascii="Times New Roman" w:hAnsi="Times New Roman" w:cs="Times New Roman"/>
        </w:rPr>
        <w:t xml:space="preserve">Gráfico </w:t>
      </w:r>
      <w:r w:rsidRPr="002367AF">
        <w:rPr>
          <w:rFonts w:ascii="Times New Roman" w:hAnsi="Times New Roman" w:cs="Times New Roman"/>
        </w:rPr>
        <w:fldChar w:fldCharType="begin"/>
      </w:r>
      <w:r w:rsidRPr="002367AF">
        <w:rPr>
          <w:rFonts w:ascii="Times New Roman" w:hAnsi="Times New Roman" w:cs="Times New Roman"/>
        </w:rPr>
        <w:instrText xml:space="preserve"> SEQ Gráfico \* ARABIC </w:instrText>
      </w:r>
      <w:r w:rsidRPr="002367AF">
        <w:rPr>
          <w:rFonts w:ascii="Times New Roman" w:hAnsi="Times New Roman" w:cs="Times New Roman"/>
        </w:rPr>
        <w:fldChar w:fldCharType="separate"/>
      </w:r>
      <w:r w:rsidRPr="002367AF">
        <w:rPr>
          <w:rFonts w:ascii="Times New Roman" w:hAnsi="Times New Roman" w:cs="Times New Roman"/>
        </w:rPr>
        <w:t>1</w:t>
      </w:r>
      <w:r w:rsidRPr="002367AF">
        <w:rPr>
          <w:rFonts w:ascii="Times New Roman" w:hAnsi="Times New Roman" w:cs="Times New Roman"/>
        </w:rPr>
        <w:fldChar w:fldCharType="end"/>
      </w:r>
      <w:r w:rsidRPr="002367AF">
        <w:rPr>
          <w:rFonts w:ascii="Times New Roman" w:hAnsi="Times New Roman" w:cs="Times New Roman"/>
        </w:rPr>
        <w:t xml:space="preserve"> - Teor de comportamento</w:t>
      </w:r>
      <w:bookmarkEnd w:id="8"/>
    </w:p>
    <w:p w14:paraId="176920E3" w14:textId="77777777" w:rsidR="00A1121C" w:rsidRPr="002367AF" w:rsidRDefault="00A1121C" w:rsidP="00A1121C">
      <w:pPr>
        <w:ind w:firstLine="0"/>
        <w:jc w:val="center"/>
        <w:rPr>
          <w:rFonts w:ascii="Times New Roman" w:hAnsi="Times New Roman" w:cs="Times New Roman"/>
        </w:rPr>
      </w:pPr>
      <w:r w:rsidRPr="002367AF">
        <w:rPr>
          <w:rFonts w:ascii="Times New Roman" w:hAnsi="Times New Roman" w:cs="Times New Roman"/>
          <w:noProof/>
        </w:rPr>
        <w:pict w14:anchorId="5C853727">
          <v:shape id="_x0000_s2123" type="#_x0000_t62" style="position:absolute;left:0;text-align:left;margin-left:353.7pt;margin-top:76.1pt;width:75.75pt;height:94.5pt;z-index:251659264" adj="-11121,21497">
            <v:textbox style="mso-next-textbox:#_x0000_s2123">
              <w:txbxContent>
                <w:p w14:paraId="5FD79EBA" w14:textId="77777777" w:rsidR="00A1121C" w:rsidRPr="001B4915" w:rsidRDefault="00A1121C" w:rsidP="00A1121C">
                  <w:pPr>
                    <w:spacing w:line="240" w:lineRule="auto"/>
                    <w:ind w:firstLine="0"/>
                    <w:jc w:val="center"/>
                  </w:pPr>
                  <w:r>
                    <w:rPr>
                      <w:sz w:val="20"/>
                      <w:szCs w:val="20"/>
                    </w:rPr>
                    <w:t xml:space="preserve">Vá até a galeria de estilos e selecione a opção </w:t>
                  </w:r>
                  <w:r w:rsidRPr="00262AB8">
                    <w:rPr>
                      <w:sz w:val="20"/>
                      <w:szCs w:val="20"/>
                    </w:rPr>
                    <w:t>Fonte das Ilustrações.</w:t>
                  </w:r>
                </w:p>
                <w:p w14:paraId="6DF12627" w14:textId="77777777" w:rsidR="00A1121C" w:rsidRPr="00262AB8" w:rsidRDefault="00A1121C" w:rsidP="00A1121C">
                  <w:pPr>
                    <w:spacing w:line="240" w:lineRule="auto"/>
                    <w:ind w:firstLine="0"/>
                    <w:jc w:val="center"/>
                    <w:rPr>
                      <w:sz w:val="20"/>
                      <w:szCs w:val="20"/>
                    </w:rPr>
                  </w:pPr>
                </w:p>
              </w:txbxContent>
            </v:textbox>
          </v:shape>
        </w:pict>
      </w:r>
      <w:r w:rsidRPr="002367AF">
        <w:rPr>
          <w:rFonts w:ascii="Times New Roman" w:hAnsi="Times New Roman" w:cs="Times New Roman"/>
          <w:noProof/>
        </w:rPr>
        <w:pict w14:anchorId="538D84A4">
          <v:shape id="_x0000_i1043" type="#_x0000_t75" style="width:206.25pt;height:159.75pt;visibility:visible">
            <v:imagedata r:id="rId32" o:title="" croptop="4312f" cropleft="1849f" cropright="31901f"/>
          </v:shape>
        </w:pict>
      </w:r>
    </w:p>
    <w:p w14:paraId="371F583E" w14:textId="77777777" w:rsidR="00A1121C" w:rsidRPr="002367AF" w:rsidRDefault="00A1121C" w:rsidP="00A1121C">
      <w:pPr>
        <w:pStyle w:val="FONTEDASILUSTRAES"/>
        <w:rPr>
          <w:rFonts w:ascii="Times New Roman" w:hAnsi="Times New Roman" w:cs="Times New Roman"/>
          <w:sz w:val="20"/>
          <w:szCs w:val="20"/>
        </w:rPr>
      </w:pPr>
      <w:r w:rsidRPr="002367AF">
        <w:rPr>
          <w:rFonts w:ascii="Times New Roman" w:hAnsi="Times New Roman" w:cs="Times New Roman"/>
          <w:sz w:val="20"/>
          <w:szCs w:val="20"/>
        </w:rPr>
        <w:t xml:space="preserve">Fonte: Lewin (1970, p. 94). </w:t>
      </w:r>
    </w:p>
    <w:p w14:paraId="488909B5" w14:textId="77777777" w:rsidR="00A1121C" w:rsidRPr="002367AF" w:rsidRDefault="00A1121C" w:rsidP="00A1121C">
      <w:pPr>
        <w:pStyle w:val="Legenda"/>
        <w:rPr>
          <w:rFonts w:ascii="Times New Roman" w:hAnsi="Times New Roman" w:cs="Times New Roman"/>
        </w:rPr>
      </w:pPr>
      <w:bookmarkStart w:id="9" w:name="_Toc487739959"/>
      <w:r w:rsidRPr="002367AF">
        <w:rPr>
          <w:rFonts w:ascii="Times New Roman" w:hAnsi="Times New Roman" w:cs="Times New Roman"/>
        </w:rPr>
        <w:t xml:space="preserve">Quadro </w:t>
      </w:r>
      <w:r w:rsidRPr="002367AF">
        <w:rPr>
          <w:rFonts w:ascii="Times New Roman" w:hAnsi="Times New Roman" w:cs="Times New Roman"/>
        </w:rPr>
        <w:fldChar w:fldCharType="begin"/>
      </w:r>
      <w:r w:rsidRPr="002367AF">
        <w:rPr>
          <w:rFonts w:ascii="Times New Roman" w:hAnsi="Times New Roman" w:cs="Times New Roman"/>
        </w:rPr>
        <w:instrText xml:space="preserve"> SEQ Quadro \* ARABIC </w:instrText>
      </w:r>
      <w:r w:rsidRPr="002367AF">
        <w:rPr>
          <w:rFonts w:ascii="Times New Roman" w:hAnsi="Times New Roman" w:cs="Times New Roman"/>
        </w:rPr>
        <w:fldChar w:fldCharType="separate"/>
      </w:r>
      <w:r w:rsidRPr="002367AF">
        <w:rPr>
          <w:rFonts w:ascii="Times New Roman" w:hAnsi="Times New Roman" w:cs="Times New Roman"/>
        </w:rPr>
        <w:t>1</w:t>
      </w:r>
      <w:r w:rsidRPr="002367AF">
        <w:rPr>
          <w:rFonts w:ascii="Times New Roman" w:hAnsi="Times New Roman" w:cs="Times New Roman"/>
        </w:rPr>
        <w:fldChar w:fldCharType="end"/>
      </w:r>
      <w:r w:rsidRPr="002367AF">
        <w:rPr>
          <w:rFonts w:ascii="Times New Roman" w:hAnsi="Times New Roman" w:cs="Times New Roman"/>
        </w:rPr>
        <w:t xml:space="preserve"> - Mecanismos de governança</w:t>
      </w:r>
      <w:bookmarkEnd w:id="4"/>
      <w:bookmarkEnd w:id="5"/>
      <w:bookmarkEnd w:id="9"/>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7512"/>
      </w:tblGrid>
      <w:tr w:rsidR="00A1121C" w:rsidRPr="002367AF" w14:paraId="66706EED" w14:textId="77777777" w:rsidTr="00DB10C9">
        <w:tc>
          <w:tcPr>
            <w:tcW w:w="1702" w:type="dxa"/>
            <w:tcBorders>
              <w:top w:val="single" w:sz="4" w:space="0" w:color="auto"/>
              <w:left w:val="single" w:sz="4" w:space="0" w:color="auto"/>
              <w:bottom w:val="single" w:sz="4" w:space="0" w:color="auto"/>
              <w:right w:val="single" w:sz="4" w:space="0" w:color="auto"/>
            </w:tcBorders>
            <w:hideMark/>
          </w:tcPr>
          <w:p w14:paraId="4C462DA9" w14:textId="77777777" w:rsidR="00A1121C" w:rsidRPr="002367AF" w:rsidRDefault="00A1121C" w:rsidP="00DB10C9">
            <w:pPr>
              <w:spacing w:before="120" w:after="120" w:line="240" w:lineRule="auto"/>
              <w:ind w:firstLine="0"/>
              <w:jc w:val="center"/>
              <w:rPr>
                <w:rFonts w:ascii="Times New Roman" w:hAnsi="Times New Roman" w:cs="Times New Roman"/>
                <w:b/>
                <w:bCs/>
                <w:sz w:val="22"/>
                <w:szCs w:val="22"/>
              </w:rPr>
            </w:pPr>
            <w:r w:rsidRPr="002367AF">
              <w:rPr>
                <w:rFonts w:ascii="Times New Roman" w:hAnsi="Times New Roman" w:cs="Times New Roman"/>
                <w:b/>
                <w:bCs/>
                <w:sz w:val="22"/>
                <w:szCs w:val="22"/>
              </w:rPr>
              <w:t>Mecanismos</w:t>
            </w:r>
          </w:p>
        </w:tc>
        <w:tc>
          <w:tcPr>
            <w:tcW w:w="7512" w:type="dxa"/>
            <w:tcBorders>
              <w:top w:val="single" w:sz="4" w:space="0" w:color="auto"/>
              <w:left w:val="single" w:sz="4" w:space="0" w:color="auto"/>
              <w:bottom w:val="single" w:sz="4" w:space="0" w:color="auto"/>
              <w:right w:val="single" w:sz="4" w:space="0" w:color="auto"/>
            </w:tcBorders>
            <w:hideMark/>
          </w:tcPr>
          <w:p w14:paraId="3B527C1E" w14:textId="77777777" w:rsidR="00A1121C" w:rsidRPr="002367AF" w:rsidRDefault="00A1121C" w:rsidP="00DB10C9">
            <w:pPr>
              <w:spacing w:before="120" w:after="120" w:line="240" w:lineRule="auto"/>
              <w:ind w:firstLine="0"/>
              <w:jc w:val="center"/>
              <w:rPr>
                <w:rFonts w:ascii="Times New Roman" w:hAnsi="Times New Roman" w:cs="Times New Roman"/>
                <w:b/>
                <w:bCs/>
                <w:sz w:val="22"/>
                <w:szCs w:val="22"/>
              </w:rPr>
            </w:pPr>
            <w:r w:rsidRPr="002367AF">
              <w:rPr>
                <w:rFonts w:ascii="Times New Roman" w:hAnsi="Times New Roman" w:cs="Times New Roman"/>
                <w:b/>
                <w:bCs/>
                <w:sz w:val="22"/>
                <w:szCs w:val="22"/>
              </w:rPr>
              <w:t>Como se apresenta</w:t>
            </w:r>
          </w:p>
        </w:tc>
      </w:tr>
      <w:tr w:rsidR="00A1121C" w:rsidRPr="002367AF" w14:paraId="6896CFB3" w14:textId="77777777" w:rsidTr="00DB10C9">
        <w:trPr>
          <w:trHeight w:val="1453"/>
        </w:trPr>
        <w:tc>
          <w:tcPr>
            <w:tcW w:w="1702" w:type="dxa"/>
            <w:tcBorders>
              <w:top w:val="single" w:sz="4" w:space="0" w:color="auto"/>
              <w:left w:val="single" w:sz="4" w:space="0" w:color="auto"/>
              <w:bottom w:val="single" w:sz="4" w:space="0" w:color="auto"/>
              <w:right w:val="single" w:sz="4" w:space="0" w:color="auto"/>
            </w:tcBorders>
            <w:vAlign w:val="center"/>
            <w:hideMark/>
          </w:tcPr>
          <w:p w14:paraId="025C66BF" w14:textId="77777777" w:rsidR="00A1121C" w:rsidRPr="002367AF" w:rsidRDefault="00A1121C" w:rsidP="00DB10C9">
            <w:pPr>
              <w:spacing w:line="240" w:lineRule="auto"/>
              <w:ind w:firstLine="0"/>
              <w:jc w:val="left"/>
              <w:rPr>
                <w:rFonts w:ascii="Times New Roman" w:hAnsi="Times New Roman" w:cs="Times New Roman"/>
                <w:sz w:val="22"/>
                <w:szCs w:val="22"/>
              </w:rPr>
            </w:pPr>
            <w:r w:rsidRPr="002367AF">
              <w:rPr>
                <w:rFonts w:ascii="Times New Roman" w:hAnsi="Times New Roman" w:cs="Times New Roman"/>
                <w:sz w:val="22"/>
                <w:szCs w:val="22"/>
              </w:rPr>
              <w:t>Mecanismos de comunicação, decisão e negociação</w:t>
            </w:r>
          </w:p>
        </w:tc>
        <w:tc>
          <w:tcPr>
            <w:tcW w:w="7512" w:type="dxa"/>
            <w:tcBorders>
              <w:top w:val="single" w:sz="4" w:space="0" w:color="auto"/>
              <w:left w:val="single" w:sz="4" w:space="0" w:color="auto"/>
              <w:bottom w:val="single" w:sz="4" w:space="0" w:color="auto"/>
              <w:right w:val="single" w:sz="4" w:space="0" w:color="auto"/>
            </w:tcBorders>
            <w:hideMark/>
          </w:tcPr>
          <w:p w14:paraId="2DDE6F66" w14:textId="77777777" w:rsidR="00A1121C" w:rsidRPr="002367AF" w:rsidRDefault="00A1121C" w:rsidP="00DB10C9">
            <w:pPr>
              <w:spacing w:line="240" w:lineRule="auto"/>
              <w:ind w:firstLine="0"/>
              <w:rPr>
                <w:rFonts w:ascii="Times New Roman" w:hAnsi="Times New Roman" w:cs="Times New Roman"/>
                <w:sz w:val="22"/>
                <w:szCs w:val="22"/>
              </w:rPr>
            </w:pPr>
            <w:r w:rsidRPr="002367AF">
              <w:rPr>
                <w:rFonts w:ascii="Times New Roman" w:hAnsi="Times New Roman" w:cs="Times New Roman"/>
                <w:sz w:val="22"/>
                <w:szCs w:val="22"/>
              </w:rPr>
              <w:t>Reuniões quinzenais;</w:t>
            </w:r>
          </w:p>
          <w:p w14:paraId="496476DF" w14:textId="77777777" w:rsidR="00A1121C" w:rsidRPr="002367AF" w:rsidRDefault="00A1121C" w:rsidP="00DB10C9">
            <w:pPr>
              <w:spacing w:line="240" w:lineRule="auto"/>
              <w:ind w:firstLine="0"/>
              <w:rPr>
                <w:rFonts w:ascii="Times New Roman" w:hAnsi="Times New Roman" w:cs="Times New Roman"/>
                <w:sz w:val="22"/>
                <w:szCs w:val="22"/>
              </w:rPr>
            </w:pPr>
            <w:r w:rsidRPr="002367AF">
              <w:rPr>
                <w:rFonts w:ascii="Times New Roman" w:hAnsi="Times New Roman" w:cs="Times New Roman"/>
                <w:sz w:val="22"/>
                <w:szCs w:val="22"/>
              </w:rPr>
              <w:t>Reuniões com os grupos de trabalho;</w:t>
            </w:r>
          </w:p>
          <w:p w14:paraId="2E311930" w14:textId="77777777" w:rsidR="00A1121C" w:rsidRPr="002367AF" w:rsidRDefault="00A1121C" w:rsidP="00DB10C9">
            <w:pPr>
              <w:spacing w:line="240" w:lineRule="auto"/>
              <w:ind w:firstLine="0"/>
              <w:rPr>
                <w:rFonts w:ascii="Times New Roman" w:hAnsi="Times New Roman" w:cs="Times New Roman"/>
                <w:sz w:val="22"/>
                <w:szCs w:val="22"/>
              </w:rPr>
            </w:pPr>
            <w:r w:rsidRPr="002367AF">
              <w:rPr>
                <w:rFonts w:ascii="Times New Roman" w:hAnsi="Times New Roman" w:cs="Times New Roman"/>
                <w:sz w:val="22"/>
                <w:szCs w:val="22"/>
              </w:rPr>
              <w:t>Assembleias gerais (ordinárias e extraordinárias);</w:t>
            </w:r>
          </w:p>
          <w:p w14:paraId="2CA0078D" w14:textId="77777777" w:rsidR="00A1121C" w:rsidRPr="002367AF" w:rsidRDefault="00A1121C" w:rsidP="00DB10C9">
            <w:pPr>
              <w:spacing w:line="240" w:lineRule="auto"/>
              <w:ind w:firstLine="0"/>
              <w:rPr>
                <w:rFonts w:ascii="Times New Roman" w:hAnsi="Times New Roman" w:cs="Times New Roman"/>
                <w:sz w:val="22"/>
                <w:szCs w:val="22"/>
              </w:rPr>
            </w:pPr>
            <w:r w:rsidRPr="002367AF">
              <w:rPr>
                <w:rFonts w:ascii="Times New Roman" w:hAnsi="Times New Roman" w:cs="Times New Roman"/>
                <w:sz w:val="22"/>
                <w:szCs w:val="22"/>
              </w:rPr>
              <w:t>Comunicação via telefone (alguns associados não têm e-mail);</w:t>
            </w:r>
          </w:p>
          <w:p w14:paraId="124E8025" w14:textId="77777777" w:rsidR="00A1121C" w:rsidRPr="002367AF" w:rsidRDefault="00A1121C" w:rsidP="00DB10C9">
            <w:pPr>
              <w:spacing w:line="240" w:lineRule="auto"/>
              <w:ind w:firstLine="0"/>
              <w:rPr>
                <w:rFonts w:ascii="Times New Roman" w:hAnsi="Times New Roman" w:cs="Times New Roman"/>
                <w:sz w:val="22"/>
                <w:szCs w:val="22"/>
              </w:rPr>
            </w:pPr>
            <w:r w:rsidRPr="002367AF">
              <w:rPr>
                <w:rFonts w:ascii="Times New Roman" w:hAnsi="Times New Roman" w:cs="Times New Roman"/>
                <w:sz w:val="22"/>
                <w:szCs w:val="22"/>
              </w:rPr>
              <w:t>O consultor Gama da rede ainda se apresenta como peça chave, tanto na comunicação, quanto no processo decisório entre os moveleiros.</w:t>
            </w:r>
          </w:p>
        </w:tc>
      </w:tr>
      <w:tr w:rsidR="00A1121C" w:rsidRPr="002367AF" w14:paraId="68BDBBAF" w14:textId="77777777" w:rsidTr="00DB10C9">
        <w:tc>
          <w:tcPr>
            <w:tcW w:w="1702" w:type="dxa"/>
            <w:tcBorders>
              <w:top w:val="single" w:sz="4" w:space="0" w:color="auto"/>
              <w:left w:val="single" w:sz="4" w:space="0" w:color="auto"/>
              <w:bottom w:val="single" w:sz="4" w:space="0" w:color="auto"/>
              <w:right w:val="single" w:sz="4" w:space="0" w:color="auto"/>
            </w:tcBorders>
            <w:vAlign w:val="center"/>
            <w:hideMark/>
          </w:tcPr>
          <w:p w14:paraId="7CAAF212" w14:textId="77777777" w:rsidR="00A1121C" w:rsidRPr="002367AF" w:rsidRDefault="00A1121C" w:rsidP="00DB10C9">
            <w:pPr>
              <w:spacing w:line="240" w:lineRule="auto"/>
              <w:ind w:firstLine="0"/>
              <w:jc w:val="left"/>
              <w:rPr>
                <w:rFonts w:ascii="Times New Roman" w:hAnsi="Times New Roman" w:cs="Times New Roman"/>
                <w:sz w:val="22"/>
                <w:szCs w:val="22"/>
              </w:rPr>
            </w:pPr>
            <w:r w:rsidRPr="002367AF">
              <w:rPr>
                <w:rFonts w:ascii="Times New Roman" w:hAnsi="Times New Roman" w:cs="Times New Roman"/>
                <w:sz w:val="22"/>
                <w:szCs w:val="22"/>
              </w:rPr>
              <w:t>Controle e coordenação social</w:t>
            </w:r>
          </w:p>
        </w:tc>
        <w:tc>
          <w:tcPr>
            <w:tcW w:w="7512" w:type="dxa"/>
            <w:tcBorders>
              <w:top w:val="single" w:sz="4" w:space="0" w:color="auto"/>
              <w:left w:val="single" w:sz="4" w:space="0" w:color="auto"/>
              <w:bottom w:val="single" w:sz="4" w:space="0" w:color="auto"/>
              <w:right w:val="single" w:sz="4" w:space="0" w:color="auto"/>
            </w:tcBorders>
            <w:hideMark/>
          </w:tcPr>
          <w:p w14:paraId="451599E5" w14:textId="77777777" w:rsidR="00A1121C" w:rsidRPr="002367AF" w:rsidRDefault="00A1121C" w:rsidP="00DB10C9">
            <w:pPr>
              <w:spacing w:line="240" w:lineRule="auto"/>
              <w:ind w:firstLine="0"/>
              <w:rPr>
                <w:rFonts w:ascii="Times New Roman" w:hAnsi="Times New Roman" w:cs="Times New Roman"/>
                <w:sz w:val="22"/>
                <w:szCs w:val="22"/>
              </w:rPr>
            </w:pPr>
            <w:r w:rsidRPr="002367AF">
              <w:rPr>
                <w:rFonts w:ascii="Times New Roman" w:hAnsi="Times New Roman" w:cs="Times New Roman"/>
                <w:sz w:val="22"/>
                <w:szCs w:val="22"/>
              </w:rPr>
              <w:t>Estatuto da rede com as atribuições da diretoria e direitos e deveres dos associados.</w:t>
            </w:r>
          </w:p>
        </w:tc>
      </w:tr>
      <w:tr w:rsidR="00A1121C" w:rsidRPr="002367AF" w14:paraId="07361000" w14:textId="77777777" w:rsidTr="00DB10C9">
        <w:tc>
          <w:tcPr>
            <w:tcW w:w="1702" w:type="dxa"/>
            <w:tcBorders>
              <w:top w:val="single" w:sz="4" w:space="0" w:color="auto"/>
              <w:left w:val="single" w:sz="4" w:space="0" w:color="auto"/>
              <w:bottom w:val="single" w:sz="4" w:space="0" w:color="auto"/>
              <w:right w:val="single" w:sz="4" w:space="0" w:color="auto"/>
            </w:tcBorders>
            <w:vAlign w:val="center"/>
            <w:hideMark/>
          </w:tcPr>
          <w:p w14:paraId="51D60C14" w14:textId="77777777" w:rsidR="00A1121C" w:rsidRPr="002367AF" w:rsidRDefault="00A1121C" w:rsidP="00DB10C9">
            <w:pPr>
              <w:spacing w:line="240" w:lineRule="auto"/>
              <w:ind w:firstLine="0"/>
              <w:jc w:val="left"/>
              <w:rPr>
                <w:rFonts w:ascii="Times New Roman" w:hAnsi="Times New Roman" w:cs="Times New Roman"/>
                <w:sz w:val="22"/>
                <w:szCs w:val="22"/>
              </w:rPr>
            </w:pPr>
            <w:r w:rsidRPr="002367AF">
              <w:rPr>
                <w:rFonts w:ascii="Times New Roman" w:hAnsi="Times New Roman" w:cs="Times New Roman"/>
                <w:sz w:val="22"/>
                <w:szCs w:val="22"/>
              </w:rPr>
              <w:t>Equipe comum</w:t>
            </w:r>
          </w:p>
        </w:tc>
        <w:tc>
          <w:tcPr>
            <w:tcW w:w="7512" w:type="dxa"/>
            <w:tcBorders>
              <w:top w:val="single" w:sz="4" w:space="0" w:color="auto"/>
              <w:left w:val="single" w:sz="4" w:space="0" w:color="auto"/>
              <w:bottom w:val="single" w:sz="4" w:space="0" w:color="auto"/>
              <w:right w:val="single" w:sz="4" w:space="0" w:color="auto"/>
            </w:tcBorders>
            <w:hideMark/>
          </w:tcPr>
          <w:p w14:paraId="1B9A3D80" w14:textId="77777777" w:rsidR="00A1121C" w:rsidRPr="002367AF" w:rsidRDefault="00A1121C" w:rsidP="00DB10C9">
            <w:pPr>
              <w:spacing w:line="240" w:lineRule="auto"/>
              <w:ind w:firstLine="0"/>
              <w:rPr>
                <w:rFonts w:ascii="Times New Roman" w:hAnsi="Times New Roman" w:cs="Times New Roman"/>
                <w:sz w:val="22"/>
                <w:szCs w:val="22"/>
              </w:rPr>
            </w:pPr>
            <w:r w:rsidRPr="002367AF">
              <w:rPr>
                <w:rFonts w:ascii="Times New Roman" w:hAnsi="Times New Roman" w:cs="Times New Roman"/>
                <w:sz w:val="22"/>
                <w:szCs w:val="22"/>
              </w:rPr>
              <w:t>Existência de uma secretária cedida pela SICS e diretoria com finalidades específicas distintas das demais empresas que integram a rede.</w:t>
            </w:r>
          </w:p>
        </w:tc>
      </w:tr>
    </w:tbl>
    <w:p w14:paraId="401081D4" w14:textId="77777777" w:rsidR="00A1121C" w:rsidRPr="002367AF" w:rsidRDefault="00A1121C" w:rsidP="00A1121C">
      <w:pPr>
        <w:pStyle w:val="FONTEDASILUSTRAES"/>
        <w:rPr>
          <w:rFonts w:ascii="Times New Roman" w:hAnsi="Times New Roman" w:cs="Times New Roman"/>
        </w:rPr>
      </w:pPr>
      <w:bookmarkStart w:id="10" w:name="_Toc110357020"/>
      <w:bookmarkStart w:id="11" w:name="_Toc489849209"/>
      <w:bookmarkStart w:id="12" w:name="_Toc489849416"/>
      <w:bookmarkStart w:id="13" w:name="_Toc489849461"/>
      <w:bookmarkStart w:id="14" w:name="_Toc489849764"/>
      <w:bookmarkStart w:id="15" w:name="_Toc489849853"/>
      <w:bookmarkStart w:id="16" w:name="_Toc489849902"/>
      <w:bookmarkStart w:id="17" w:name="_Toc489850028"/>
      <w:bookmarkStart w:id="18" w:name="_Toc4293273"/>
      <w:bookmarkStart w:id="19" w:name="_Toc19954064"/>
      <w:bookmarkStart w:id="20" w:name="_Toc19954278"/>
      <w:bookmarkStart w:id="21" w:name="_Toc19954390"/>
      <w:bookmarkEnd w:id="10"/>
      <w:r w:rsidRPr="002367AF">
        <w:rPr>
          <w:rFonts w:ascii="Times New Roman" w:hAnsi="Times New Roman" w:cs="Times New Roman"/>
          <w:noProof/>
          <w:sz w:val="20"/>
          <w:szCs w:val="20"/>
        </w:rPr>
        <w:pict w14:anchorId="7DA1BD90">
          <v:shape id="_x0000_s2120" type="#_x0000_t62" style="position:absolute;left:0;text-align:left;margin-left:374.7pt;margin-top:4.35pt;width:116.25pt;height:56.6pt;z-index:251656192;mso-position-horizontal-relative:text;mso-position-vertical-relative:text" adj="-12533,2805">
            <v:textbox style="mso-next-textbox:#_x0000_s2120">
              <w:txbxContent>
                <w:p w14:paraId="6D6EF579" w14:textId="77777777" w:rsidR="00A1121C" w:rsidRPr="001B4915" w:rsidRDefault="00A1121C" w:rsidP="00A1121C">
                  <w:pPr>
                    <w:spacing w:line="240" w:lineRule="auto"/>
                    <w:ind w:firstLine="0"/>
                    <w:jc w:val="center"/>
                  </w:pPr>
                  <w:r>
                    <w:rPr>
                      <w:sz w:val="20"/>
                      <w:szCs w:val="20"/>
                    </w:rPr>
                    <w:t xml:space="preserve">Vá até a galeria de estilos e selecione a opção </w:t>
                  </w:r>
                  <w:r w:rsidRPr="00262AB8">
                    <w:rPr>
                      <w:sz w:val="20"/>
                      <w:szCs w:val="20"/>
                    </w:rPr>
                    <w:t>Fonte das Ilustrações.</w:t>
                  </w:r>
                </w:p>
              </w:txbxContent>
            </v:textbox>
          </v:shape>
        </w:pict>
      </w:r>
      <w:r w:rsidRPr="002367AF">
        <w:rPr>
          <w:rFonts w:ascii="Times New Roman" w:hAnsi="Times New Roman" w:cs="Times New Roman"/>
          <w:sz w:val="20"/>
          <w:szCs w:val="20"/>
        </w:rPr>
        <w:t>Fonte: Elaborado pelo autor</w:t>
      </w:r>
      <w:r w:rsidRPr="002367AF">
        <w:rPr>
          <w:rFonts w:ascii="Times New Roman" w:hAnsi="Times New Roman" w:cs="Times New Roman"/>
        </w:rPr>
        <w:t>.</w:t>
      </w:r>
      <w:bookmarkEnd w:id="11"/>
      <w:bookmarkEnd w:id="12"/>
      <w:bookmarkEnd w:id="13"/>
      <w:bookmarkEnd w:id="14"/>
      <w:bookmarkEnd w:id="15"/>
      <w:bookmarkEnd w:id="16"/>
      <w:bookmarkEnd w:id="17"/>
      <w:bookmarkEnd w:id="18"/>
      <w:bookmarkEnd w:id="19"/>
      <w:bookmarkEnd w:id="20"/>
      <w:bookmarkEnd w:id="21"/>
    </w:p>
    <w:p w14:paraId="545173D6" w14:textId="77777777" w:rsidR="00383081" w:rsidRPr="002367AF" w:rsidRDefault="00383081" w:rsidP="00785D08">
      <w:pPr>
        <w:pStyle w:val="Legenda"/>
        <w:rPr>
          <w:rFonts w:ascii="Times New Roman" w:hAnsi="Times New Roman" w:cs="Times New Roman"/>
        </w:rPr>
      </w:pPr>
      <w:bookmarkStart w:id="22" w:name="_Toc487632004"/>
      <w:bookmarkStart w:id="23" w:name="_Toc488328637"/>
    </w:p>
    <w:p w14:paraId="53D5C011" w14:textId="77777777" w:rsidR="00A1121C" w:rsidRPr="002367AF" w:rsidRDefault="00A1121C" w:rsidP="00785D08">
      <w:pPr>
        <w:pStyle w:val="Legenda"/>
        <w:rPr>
          <w:rFonts w:ascii="Times New Roman" w:hAnsi="Times New Roman" w:cs="Times New Roman"/>
        </w:rPr>
      </w:pPr>
      <w:r w:rsidRPr="002367AF">
        <w:rPr>
          <w:rFonts w:ascii="Times New Roman" w:hAnsi="Times New Roman" w:cs="Times New Roman"/>
        </w:rPr>
        <w:t xml:space="preserve">Figura </w:t>
      </w:r>
      <w:r w:rsidRPr="002367AF">
        <w:rPr>
          <w:rFonts w:ascii="Times New Roman" w:hAnsi="Times New Roman" w:cs="Times New Roman"/>
        </w:rPr>
        <w:fldChar w:fldCharType="begin"/>
      </w:r>
      <w:r w:rsidRPr="002367AF">
        <w:rPr>
          <w:rFonts w:ascii="Times New Roman" w:hAnsi="Times New Roman" w:cs="Times New Roman"/>
        </w:rPr>
        <w:instrText xml:space="preserve"> SEQ Figura \* ARABIC </w:instrText>
      </w:r>
      <w:r w:rsidRPr="002367AF">
        <w:rPr>
          <w:rFonts w:ascii="Times New Roman" w:hAnsi="Times New Roman" w:cs="Times New Roman"/>
        </w:rPr>
        <w:fldChar w:fldCharType="separate"/>
      </w:r>
      <w:r w:rsidRPr="002367AF">
        <w:rPr>
          <w:rFonts w:ascii="Times New Roman" w:hAnsi="Times New Roman" w:cs="Times New Roman"/>
        </w:rPr>
        <w:t>2</w:t>
      </w:r>
      <w:r w:rsidRPr="002367AF">
        <w:rPr>
          <w:rFonts w:ascii="Times New Roman" w:hAnsi="Times New Roman" w:cs="Times New Roman"/>
        </w:rPr>
        <w:fldChar w:fldCharType="end"/>
      </w:r>
      <w:r w:rsidRPr="002367AF">
        <w:rPr>
          <w:rFonts w:ascii="Times New Roman" w:hAnsi="Times New Roman" w:cs="Times New Roman"/>
        </w:rPr>
        <w:t xml:space="preserve"> - Triângulo equilátero</w:t>
      </w:r>
      <w:bookmarkEnd w:id="22"/>
      <w:bookmarkEnd w:id="23"/>
    </w:p>
    <w:p w14:paraId="4A363886" w14:textId="77777777" w:rsidR="00A1121C" w:rsidRPr="002367AF" w:rsidRDefault="00A1121C" w:rsidP="00A1121C">
      <w:pPr>
        <w:pStyle w:val="Legenda"/>
        <w:rPr>
          <w:rFonts w:ascii="Times New Roman" w:hAnsi="Times New Roman" w:cs="Times New Roman"/>
          <w:bCs/>
          <w:szCs w:val="28"/>
        </w:rPr>
      </w:pPr>
      <w:bookmarkStart w:id="24" w:name="_Toc485837090"/>
      <w:r w:rsidRPr="002367AF">
        <w:rPr>
          <w:rFonts w:ascii="Times New Roman" w:hAnsi="Times New Roman" w:cs="Times New Roman"/>
        </w:rPr>
        <w:pict w14:anchorId="40F23AD1">
          <v:shape id="_x0000_s2121" type="#_x0000_t62" style="position:absolute;left:0;text-align:left;margin-left:329.7pt;margin-top:64.5pt;width:94.5pt;height:76.5pt;z-index:251657216" adj="-5646,21346">
            <v:textbox style="mso-next-textbox:#_x0000_s2121">
              <w:txbxContent>
                <w:p w14:paraId="33FDE9C8" w14:textId="77777777" w:rsidR="00A1121C" w:rsidRPr="001B4915" w:rsidRDefault="00A1121C" w:rsidP="00A1121C">
                  <w:pPr>
                    <w:spacing w:line="240" w:lineRule="auto"/>
                    <w:ind w:firstLine="0"/>
                    <w:jc w:val="center"/>
                  </w:pPr>
                  <w:r>
                    <w:rPr>
                      <w:sz w:val="20"/>
                      <w:szCs w:val="20"/>
                    </w:rPr>
                    <w:t xml:space="preserve">Vá até a galeria de estilos e selecione a opção </w:t>
                  </w:r>
                  <w:r w:rsidRPr="00262AB8">
                    <w:rPr>
                      <w:sz w:val="20"/>
                      <w:szCs w:val="20"/>
                    </w:rPr>
                    <w:t>Fonte das Ilustrações.</w:t>
                  </w:r>
                </w:p>
              </w:txbxContent>
            </v:textbox>
          </v:shape>
        </w:pict>
      </w:r>
      <w:r w:rsidRPr="002367AF">
        <w:rPr>
          <w:rFonts w:ascii="Times New Roman" w:hAnsi="Times New Roman" w:cs="Times New Roman"/>
          <w:bCs/>
          <w:szCs w:val="28"/>
        </w:rPr>
        <w:pict w14:anchorId="77267439">
          <v:shape id="_x0000_i1044" type="#_x0000_t75" style="width:221.25pt;height:115.5pt">
            <v:imagedata r:id="rId33" o:title=""/>
          </v:shape>
        </w:pict>
      </w:r>
      <w:r w:rsidRPr="002367AF">
        <w:rPr>
          <w:rFonts w:ascii="Times New Roman" w:hAnsi="Times New Roman" w:cs="Times New Roman"/>
          <w:bCs/>
          <w:szCs w:val="28"/>
        </w:rPr>
        <w:t xml:space="preserve"> </w:t>
      </w:r>
    </w:p>
    <w:p w14:paraId="1D23392F" w14:textId="77777777" w:rsidR="00A1121C" w:rsidRPr="002367AF" w:rsidRDefault="00A1121C" w:rsidP="00A1121C">
      <w:pPr>
        <w:pStyle w:val="FONTEDASILUSTRAES"/>
        <w:rPr>
          <w:rFonts w:ascii="Times New Roman" w:hAnsi="Times New Roman" w:cs="Times New Roman"/>
          <w:sz w:val="20"/>
          <w:szCs w:val="20"/>
        </w:rPr>
      </w:pPr>
      <w:r w:rsidRPr="002367AF">
        <w:rPr>
          <w:rFonts w:ascii="Times New Roman" w:hAnsi="Times New Roman" w:cs="Times New Roman"/>
          <w:sz w:val="20"/>
          <w:szCs w:val="20"/>
        </w:rPr>
        <w:t xml:space="preserve">Fonte: Elaborado pelo autor. </w:t>
      </w:r>
    </w:p>
    <w:p w14:paraId="6B558502" w14:textId="77777777" w:rsidR="001A0151" w:rsidRPr="002367AF" w:rsidRDefault="001A0151" w:rsidP="00BA722B">
      <w:pPr>
        <w:pStyle w:val="Legenda"/>
        <w:jc w:val="both"/>
        <w:rPr>
          <w:rFonts w:ascii="Times New Roman" w:hAnsi="Times New Roman" w:cs="Times New Roman"/>
        </w:rPr>
      </w:pPr>
      <w:bookmarkStart w:id="25" w:name="_Toc487632347"/>
      <w:bookmarkStart w:id="26" w:name="_Toc487739949"/>
      <w:bookmarkEnd w:id="24"/>
    </w:p>
    <w:p w14:paraId="4ADC7BC3" w14:textId="77777777" w:rsidR="00DD1017" w:rsidRPr="002367AF" w:rsidRDefault="00DD1017" w:rsidP="00DD1017">
      <w:pPr>
        <w:rPr>
          <w:rFonts w:ascii="Times New Roman" w:hAnsi="Times New Roman" w:cs="Times New Roman"/>
        </w:rPr>
      </w:pPr>
    </w:p>
    <w:p w14:paraId="0784C02F" w14:textId="77777777" w:rsidR="00A1121C" w:rsidRPr="002367AF" w:rsidRDefault="00A1121C" w:rsidP="00785D08">
      <w:pPr>
        <w:pStyle w:val="Legenda"/>
        <w:rPr>
          <w:rFonts w:ascii="Times New Roman" w:hAnsi="Times New Roman" w:cs="Times New Roman"/>
        </w:rPr>
      </w:pPr>
      <w:r w:rsidRPr="002367AF">
        <w:rPr>
          <w:rFonts w:ascii="Times New Roman" w:hAnsi="Times New Roman" w:cs="Times New Roman"/>
        </w:rPr>
        <w:t xml:space="preserve">Fotografia </w:t>
      </w:r>
      <w:r w:rsidRPr="002367AF">
        <w:rPr>
          <w:rFonts w:ascii="Times New Roman" w:hAnsi="Times New Roman" w:cs="Times New Roman"/>
        </w:rPr>
        <w:fldChar w:fldCharType="begin"/>
      </w:r>
      <w:r w:rsidRPr="002367AF">
        <w:rPr>
          <w:rFonts w:ascii="Times New Roman" w:hAnsi="Times New Roman" w:cs="Times New Roman"/>
        </w:rPr>
        <w:instrText xml:space="preserve"> SEQ Fotografia \* ARABIC </w:instrText>
      </w:r>
      <w:r w:rsidRPr="002367AF">
        <w:rPr>
          <w:rFonts w:ascii="Times New Roman" w:hAnsi="Times New Roman" w:cs="Times New Roman"/>
        </w:rPr>
        <w:fldChar w:fldCharType="separate"/>
      </w:r>
      <w:r w:rsidRPr="002367AF">
        <w:rPr>
          <w:rFonts w:ascii="Times New Roman" w:hAnsi="Times New Roman" w:cs="Times New Roman"/>
        </w:rPr>
        <w:t>1</w:t>
      </w:r>
      <w:r w:rsidRPr="002367AF">
        <w:rPr>
          <w:rFonts w:ascii="Times New Roman" w:hAnsi="Times New Roman" w:cs="Times New Roman"/>
        </w:rPr>
        <w:fldChar w:fldCharType="end"/>
      </w:r>
      <w:r w:rsidRPr="002367AF">
        <w:rPr>
          <w:rFonts w:ascii="Times New Roman" w:hAnsi="Times New Roman" w:cs="Times New Roman"/>
        </w:rPr>
        <w:t xml:space="preserve"> - Glaciar Martial</w:t>
      </w:r>
      <w:bookmarkEnd w:id="25"/>
      <w:bookmarkEnd w:id="26"/>
    </w:p>
    <w:p w14:paraId="0ACD8479" w14:textId="77777777" w:rsidR="00A1121C" w:rsidRPr="002367AF" w:rsidRDefault="00A1121C" w:rsidP="00A1121C">
      <w:pPr>
        <w:ind w:firstLine="0"/>
        <w:jc w:val="center"/>
        <w:rPr>
          <w:rFonts w:ascii="Times New Roman" w:hAnsi="Times New Roman" w:cs="Times New Roman"/>
        </w:rPr>
      </w:pPr>
      <w:r w:rsidRPr="002367AF">
        <w:rPr>
          <w:rFonts w:ascii="Times New Roman" w:hAnsi="Times New Roman" w:cs="Times New Roman"/>
          <w:noProof/>
        </w:rPr>
        <w:pict w14:anchorId="27C7475C">
          <v:shape id="_x0000_s2122" type="#_x0000_t62" style="position:absolute;left:0;text-align:left;margin-left:370.95pt;margin-top:115.9pt;width:94.5pt;height:69pt;z-index:251658240" adj="-14389,17092">
            <v:textbox style="mso-next-textbox:#_x0000_s2122">
              <w:txbxContent>
                <w:p w14:paraId="7149CB2E" w14:textId="77777777" w:rsidR="00A1121C" w:rsidRPr="001B4915" w:rsidRDefault="00A1121C" w:rsidP="00A1121C">
                  <w:pPr>
                    <w:spacing w:line="240" w:lineRule="auto"/>
                    <w:ind w:firstLine="0"/>
                    <w:jc w:val="center"/>
                  </w:pPr>
                  <w:r>
                    <w:rPr>
                      <w:sz w:val="20"/>
                      <w:szCs w:val="20"/>
                    </w:rPr>
                    <w:t xml:space="preserve">Vá até a galeria de estilos e selecione a opção </w:t>
                  </w:r>
                  <w:r w:rsidRPr="00262AB8">
                    <w:rPr>
                      <w:sz w:val="20"/>
                      <w:szCs w:val="20"/>
                    </w:rPr>
                    <w:t>Fonte das Ilustrações.</w:t>
                  </w:r>
                </w:p>
                <w:p w14:paraId="37049381" w14:textId="77777777" w:rsidR="00A1121C" w:rsidRPr="001B4915" w:rsidRDefault="00A1121C" w:rsidP="00A1121C">
                  <w:pPr>
                    <w:spacing w:line="240" w:lineRule="auto"/>
                    <w:ind w:firstLine="0"/>
                    <w:jc w:val="center"/>
                  </w:pPr>
                </w:p>
              </w:txbxContent>
            </v:textbox>
          </v:shape>
        </w:pict>
      </w:r>
      <w:r w:rsidRPr="002367AF">
        <w:rPr>
          <w:rFonts w:ascii="Times New Roman" w:hAnsi="Times New Roman" w:cs="Times New Roman"/>
        </w:rPr>
        <w:pict w14:anchorId="19459716">
          <v:shape id="_x0000_i1045" type="#_x0000_t75" style="width:279pt;height:156.75pt">
            <v:imagedata r:id="rId34" o:title=""/>
          </v:shape>
        </w:pict>
      </w:r>
      <w:r w:rsidRPr="002367AF">
        <w:rPr>
          <w:rFonts w:ascii="Times New Roman" w:hAnsi="Times New Roman" w:cs="Times New Roman"/>
        </w:rPr>
        <w:t xml:space="preserve"> </w:t>
      </w:r>
    </w:p>
    <w:p w14:paraId="095FCEAE" w14:textId="77777777" w:rsidR="00A1121C" w:rsidRPr="002367AF" w:rsidRDefault="00A1121C" w:rsidP="00A1121C">
      <w:pPr>
        <w:pStyle w:val="FONTEDASILUSTRAES"/>
        <w:rPr>
          <w:rFonts w:ascii="Times New Roman" w:hAnsi="Times New Roman" w:cs="Times New Roman"/>
          <w:sz w:val="20"/>
          <w:szCs w:val="20"/>
        </w:rPr>
      </w:pPr>
      <w:r w:rsidRPr="002367AF">
        <w:rPr>
          <w:rFonts w:ascii="Times New Roman" w:hAnsi="Times New Roman" w:cs="Times New Roman"/>
          <w:sz w:val="20"/>
          <w:szCs w:val="20"/>
        </w:rPr>
        <w:t>Fonte: Registrada pelo autor.</w:t>
      </w:r>
    </w:p>
    <w:p w14:paraId="3B88AFF2" w14:textId="77777777" w:rsidR="0000436D" w:rsidRPr="002367AF" w:rsidRDefault="0000436D" w:rsidP="00402691">
      <w:pPr>
        <w:pStyle w:val="Ttulo1"/>
        <w:rPr>
          <w:rFonts w:ascii="Times New Roman" w:hAnsi="Times New Roman" w:cs="Times New Roman"/>
        </w:rPr>
      </w:pPr>
      <w:r w:rsidRPr="002367AF">
        <w:rPr>
          <w:rFonts w:ascii="Times New Roman" w:hAnsi="Times New Roman" w:cs="Times New Roman"/>
        </w:rPr>
        <w:t xml:space="preserve">3 </w:t>
      </w:r>
      <w:r w:rsidR="00564348">
        <w:rPr>
          <w:rFonts w:ascii="Times New Roman" w:hAnsi="Times New Roman" w:cs="Times New Roman"/>
        </w:rPr>
        <w:t>PROCEDIMENTOS METODOLÓGICOS</w:t>
      </w:r>
    </w:p>
    <w:p w14:paraId="05D29C60" w14:textId="77777777" w:rsidR="00A1121C" w:rsidRPr="002367AF" w:rsidRDefault="00402691" w:rsidP="00A1121C">
      <w:pPr>
        <w:rPr>
          <w:rFonts w:ascii="Times New Roman" w:hAnsi="Times New Roman" w:cs="Times New Roman"/>
        </w:rPr>
      </w:pPr>
      <w:r w:rsidRPr="002367AF">
        <w:rPr>
          <w:rFonts w:ascii="Times New Roman" w:hAnsi="Times New Roman" w:cs="Times New Roman"/>
        </w:rPr>
        <w:t xml:space="preserve">Para que o título do capítulo assuma a configuração - Digite o número e o título do capítulo - Vá até a janela de Estilo- selecione </w:t>
      </w:r>
      <w:r w:rsidR="00907C11" w:rsidRPr="002367AF">
        <w:rPr>
          <w:rFonts w:ascii="Times New Roman" w:hAnsi="Times New Roman" w:cs="Times New Roman"/>
        </w:rPr>
        <w:t>-</w:t>
      </w:r>
      <w:r w:rsidRPr="002367AF">
        <w:rPr>
          <w:rFonts w:ascii="Times New Roman" w:hAnsi="Times New Roman" w:cs="Times New Roman"/>
        </w:rPr>
        <w:t xml:space="preserve"> </w:t>
      </w:r>
      <w:r w:rsidRPr="002367AF">
        <w:rPr>
          <w:rFonts w:ascii="Times New Roman" w:hAnsi="Times New Roman" w:cs="Times New Roman"/>
          <w:color w:val="FF0000"/>
        </w:rPr>
        <w:t>Título 1</w:t>
      </w:r>
      <w:r w:rsidRPr="002367AF">
        <w:rPr>
          <w:rFonts w:ascii="Times New Roman" w:hAnsi="Times New Roman" w:cs="Times New Roman"/>
        </w:rPr>
        <w:t xml:space="preserve"> (os espaços já estão definidos conforme as normas da ABNT).</w:t>
      </w:r>
    </w:p>
    <w:p w14:paraId="7BC5D0F5" w14:textId="77777777" w:rsidR="00D506EE" w:rsidRPr="002367AF" w:rsidRDefault="00A1121C" w:rsidP="00A1121C">
      <w:pPr>
        <w:ind w:firstLine="0"/>
        <w:jc w:val="center"/>
        <w:rPr>
          <w:rFonts w:ascii="Times New Roman" w:hAnsi="Times New Roman" w:cs="Times New Roman"/>
        </w:rPr>
      </w:pPr>
      <w:r w:rsidRPr="002367AF">
        <w:rPr>
          <w:rFonts w:ascii="Times New Roman" w:hAnsi="Times New Roman" w:cs="Times New Roman"/>
          <w:noProof/>
        </w:rPr>
        <w:pict w14:anchorId="1DC1DB85">
          <v:shape id="_x0000_i1046" type="#_x0000_t75" style="width:407.25pt;height:151.5pt;visibility:visible">
            <v:imagedata r:id="rId35" o:title=""/>
          </v:shape>
        </w:pict>
      </w:r>
    </w:p>
    <w:p w14:paraId="6EEE4F25" w14:textId="77777777" w:rsidR="00D506EE" w:rsidRPr="002367AF" w:rsidRDefault="00A1121C" w:rsidP="00A1121C">
      <w:pPr>
        <w:ind w:firstLine="0"/>
        <w:jc w:val="center"/>
        <w:rPr>
          <w:rFonts w:ascii="Times New Roman" w:hAnsi="Times New Roman" w:cs="Times New Roman"/>
          <w:noProof/>
        </w:rPr>
      </w:pPr>
      <w:r w:rsidRPr="002367AF">
        <w:rPr>
          <w:rFonts w:ascii="Times New Roman" w:hAnsi="Times New Roman" w:cs="Times New Roman"/>
          <w:noProof/>
        </w:rPr>
        <w:pict w14:anchorId="310F3D75">
          <v:shape id="_x0000_i1047" type="#_x0000_t75" style="width:414.75pt;height:64.5pt;visibility:visible">
            <v:imagedata r:id="rId36" o:title=""/>
          </v:shape>
        </w:pict>
      </w:r>
    </w:p>
    <w:p w14:paraId="475F404B" w14:textId="77777777" w:rsidR="00D515D8" w:rsidRPr="002367AF" w:rsidRDefault="00D515D8" w:rsidP="00D515D8">
      <w:pPr>
        <w:rPr>
          <w:rFonts w:ascii="Times New Roman" w:hAnsi="Times New Roman" w:cs="Times New Roman"/>
        </w:rPr>
      </w:pPr>
      <w:r w:rsidRPr="002367AF">
        <w:rPr>
          <w:rFonts w:ascii="Times New Roman" w:hAnsi="Times New Roman" w:cs="Times New Roman"/>
          <w:color w:val="FF0000"/>
        </w:rPr>
        <w:t>Caso o capítulo tenha subtítulos, siga os passos do capítulo 2, referente ao uso da galeria de estilos.</w:t>
      </w:r>
    </w:p>
    <w:p w14:paraId="2C324ED8" w14:textId="77777777" w:rsidR="00CA5079" w:rsidRPr="002367AF" w:rsidRDefault="00CA5079" w:rsidP="00CA5079">
      <w:pPr>
        <w:pStyle w:val="Ttulo1"/>
        <w:rPr>
          <w:rFonts w:ascii="Times New Roman" w:hAnsi="Times New Roman" w:cs="Times New Roman"/>
        </w:rPr>
      </w:pPr>
      <w:r w:rsidRPr="002367AF">
        <w:rPr>
          <w:rFonts w:ascii="Times New Roman" w:hAnsi="Times New Roman" w:cs="Times New Roman"/>
        </w:rPr>
        <w:lastRenderedPageBreak/>
        <w:t>4 RESULTADOS</w:t>
      </w:r>
    </w:p>
    <w:p w14:paraId="210786E4" w14:textId="77777777" w:rsidR="00CA5079" w:rsidRPr="002367AF" w:rsidRDefault="00402691" w:rsidP="00A1121C">
      <w:pPr>
        <w:rPr>
          <w:rFonts w:ascii="Times New Roman" w:hAnsi="Times New Roman" w:cs="Times New Roman"/>
        </w:rPr>
      </w:pPr>
      <w:r w:rsidRPr="002367AF">
        <w:rPr>
          <w:rFonts w:ascii="Times New Roman" w:hAnsi="Times New Roman" w:cs="Times New Roman"/>
        </w:rPr>
        <w:t xml:space="preserve">Para que o título do capítulo assuma a configuração - Digite o número e o título do capítulo - Vá até a janela de Estilo- selecione </w:t>
      </w:r>
      <w:r w:rsidR="00907C11" w:rsidRPr="002367AF">
        <w:rPr>
          <w:rFonts w:ascii="Times New Roman" w:hAnsi="Times New Roman" w:cs="Times New Roman"/>
        </w:rPr>
        <w:t>-</w:t>
      </w:r>
      <w:r w:rsidRPr="002367AF">
        <w:rPr>
          <w:rFonts w:ascii="Times New Roman" w:hAnsi="Times New Roman" w:cs="Times New Roman"/>
        </w:rPr>
        <w:t xml:space="preserve"> </w:t>
      </w:r>
      <w:r w:rsidRPr="002367AF">
        <w:rPr>
          <w:rFonts w:ascii="Times New Roman" w:hAnsi="Times New Roman" w:cs="Times New Roman"/>
          <w:color w:val="FF0000"/>
        </w:rPr>
        <w:t>Título 1</w:t>
      </w:r>
      <w:r w:rsidRPr="002367AF">
        <w:rPr>
          <w:rFonts w:ascii="Times New Roman" w:hAnsi="Times New Roman" w:cs="Times New Roman"/>
        </w:rPr>
        <w:t xml:space="preserve"> (os espaços já estão definidos conforme as normas da ABNT).</w:t>
      </w:r>
    </w:p>
    <w:p w14:paraId="38CEAB2D" w14:textId="77777777" w:rsidR="00A1121C" w:rsidRPr="002367AF" w:rsidRDefault="00A1121C" w:rsidP="00A1121C">
      <w:pPr>
        <w:ind w:firstLine="0"/>
        <w:jc w:val="center"/>
        <w:rPr>
          <w:rFonts w:ascii="Times New Roman" w:hAnsi="Times New Roman" w:cs="Times New Roman"/>
          <w:noProof/>
        </w:rPr>
      </w:pPr>
      <w:r w:rsidRPr="002367AF">
        <w:rPr>
          <w:rFonts w:ascii="Times New Roman" w:hAnsi="Times New Roman" w:cs="Times New Roman"/>
          <w:noProof/>
        </w:rPr>
        <w:pict w14:anchorId="30B57790">
          <v:shape id="_x0000_i1048" type="#_x0000_t75" style="width:344.25pt;height:162.75pt;visibility:visible">
            <v:imagedata r:id="rId37" o:title=""/>
          </v:shape>
        </w:pict>
      </w:r>
    </w:p>
    <w:p w14:paraId="6B89A8B9" w14:textId="77777777" w:rsidR="00D515D8" w:rsidRPr="002367AF" w:rsidRDefault="00D515D8" w:rsidP="00D515D8">
      <w:pPr>
        <w:rPr>
          <w:rFonts w:ascii="Times New Roman" w:hAnsi="Times New Roman" w:cs="Times New Roman"/>
        </w:rPr>
      </w:pPr>
      <w:r w:rsidRPr="002367AF">
        <w:rPr>
          <w:rFonts w:ascii="Times New Roman" w:hAnsi="Times New Roman" w:cs="Times New Roman"/>
          <w:color w:val="FF0000"/>
        </w:rPr>
        <w:t>Caso o capítulo tenha subtítulos, siga os passos do capítulo 2, referente ao uso da galeria de estilos.</w:t>
      </w:r>
    </w:p>
    <w:p w14:paraId="1B1AB712" w14:textId="77777777" w:rsidR="0000436D" w:rsidRPr="002367AF" w:rsidRDefault="0000436D" w:rsidP="00CA5079">
      <w:pPr>
        <w:pStyle w:val="Ttulo1"/>
        <w:rPr>
          <w:rFonts w:ascii="Times New Roman" w:hAnsi="Times New Roman" w:cs="Times New Roman"/>
        </w:rPr>
      </w:pPr>
      <w:r w:rsidRPr="002367AF">
        <w:rPr>
          <w:rFonts w:ascii="Times New Roman" w:hAnsi="Times New Roman" w:cs="Times New Roman"/>
        </w:rPr>
        <w:t>5 DISCUSSÃO</w:t>
      </w:r>
    </w:p>
    <w:p w14:paraId="6AEDFCBC" w14:textId="77777777" w:rsidR="00D506EE" w:rsidRPr="002367AF" w:rsidRDefault="00564348" w:rsidP="00A1121C">
      <w:pPr>
        <w:rPr>
          <w:rFonts w:ascii="Times New Roman" w:hAnsi="Times New Roman" w:cs="Times New Roman"/>
        </w:rPr>
      </w:pPr>
      <w:r w:rsidRPr="00564348">
        <w:rPr>
          <w:rFonts w:ascii="Times New Roman" w:hAnsi="Times New Roman" w:cs="Times New Roman"/>
        </w:rPr>
        <w:t>A discussão consiste na análise dos resultados à luz da fundamentação teórica apresentada, ou seja, deve-se comentar os resu</w:t>
      </w:r>
      <w:r>
        <w:rPr>
          <w:rFonts w:ascii="Times New Roman" w:hAnsi="Times New Roman" w:cs="Times New Roman"/>
        </w:rPr>
        <w:t>l</w:t>
      </w:r>
      <w:r w:rsidRPr="00564348">
        <w:rPr>
          <w:rFonts w:ascii="Times New Roman" w:hAnsi="Times New Roman" w:cs="Times New Roman"/>
        </w:rPr>
        <w:t>tados relacionando-os com os autores citados na fundamentação teórica.</w:t>
      </w:r>
      <w:r>
        <w:rPr>
          <w:rFonts w:ascii="Times New Roman" w:hAnsi="Times New Roman" w:cs="Times New Roman"/>
        </w:rPr>
        <w:t xml:space="preserve"> </w:t>
      </w:r>
      <w:r w:rsidR="00402691" w:rsidRPr="002367AF">
        <w:rPr>
          <w:rFonts w:ascii="Times New Roman" w:hAnsi="Times New Roman" w:cs="Times New Roman"/>
        </w:rPr>
        <w:t xml:space="preserve">Para que o título do capítulo assuma a configuração - Digite o número e o título do capítulo - Vá até a janela de Estilo- selecione </w:t>
      </w:r>
      <w:r w:rsidR="00907C11" w:rsidRPr="002367AF">
        <w:rPr>
          <w:rFonts w:ascii="Times New Roman" w:hAnsi="Times New Roman" w:cs="Times New Roman"/>
        </w:rPr>
        <w:t>-</w:t>
      </w:r>
      <w:r w:rsidR="00402691" w:rsidRPr="002367AF">
        <w:rPr>
          <w:rFonts w:ascii="Times New Roman" w:hAnsi="Times New Roman" w:cs="Times New Roman"/>
        </w:rPr>
        <w:t xml:space="preserve"> </w:t>
      </w:r>
      <w:r w:rsidR="00402691" w:rsidRPr="002367AF">
        <w:rPr>
          <w:rFonts w:ascii="Times New Roman" w:hAnsi="Times New Roman" w:cs="Times New Roman"/>
          <w:color w:val="FF0000"/>
        </w:rPr>
        <w:t>Título 1</w:t>
      </w:r>
      <w:r w:rsidR="00402691" w:rsidRPr="002367AF">
        <w:rPr>
          <w:rFonts w:ascii="Times New Roman" w:hAnsi="Times New Roman" w:cs="Times New Roman"/>
        </w:rPr>
        <w:t xml:space="preserve"> (os espaços já estão definidos conforme as normas da ABNT).</w:t>
      </w:r>
    </w:p>
    <w:p w14:paraId="4705B846" w14:textId="77777777" w:rsidR="00A1121C" w:rsidRPr="002367AF" w:rsidRDefault="00A1121C" w:rsidP="00A1121C">
      <w:pPr>
        <w:ind w:firstLine="0"/>
        <w:jc w:val="center"/>
        <w:rPr>
          <w:rFonts w:ascii="Times New Roman" w:hAnsi="Times New Roman" w:cs="Times New Roman"/>
          <w:noProof/>
        </w:rPr>
      </w:pPr>
      <w:r w:rsidRPr="002367AF">
        <w:rPr>
          <w:rFonts w:ascii="Times New Roman" w:hAnsi="Times New Roman" w:cs="Times New Roman"/>
          <w:noProof/>
        </w:rPr>
        <w:pict w14:anchorId="3CB8A2C8">
          <v:shape id="_x0000_i1049" type="#_x0000_t75" style="width:370.5pt;height:168pt;visibility:visible">
            <v:imagedata r:id="rId38" o:title=""/>
          </v:shape>
        </w:pict>
      </w:r>
    </w:p>
    <w:p w14:paraId="417B388F" w14:textId="77777777" w:rsidR="00D515D8" w:rsidRPr="002367AF" w:rsidRDefault="00D515D8" w:rsidP="00D515D8">
      <w:pPr>
        <w:rPr>
          <w:rFonts w:ascii="Times New Roman" w:hAnsi="Times New Roman" w:cs="Times New Roman"/>
        </w:rPr>
      </w:pPr>
      <w:r w:rsidRPr="002367AF">
        <w:rPr>
          <w:rFonts w:ascii="Times New Roman" w:hAnsi="Times New Roman" w:cs="Times New Roman"/>
          <w:color w:val="FF0000"/>
        </w:rPr>
        <w:t>Caso o capítulo tenha subtítulos, siga os passos do capítulo 2, referente ao uso da galeria de estilos.</w:t>
      </w:r>
    </w:p>
    <w:p w14:paraId="2F35ABB4" w14:textId="77777777" w:rsidR="00D515D8" w:rsidRPr="002367AF" w:rsidRDefault="00D515D8" w:rsidP="00A1121C">
      <w:pPr>
        <w:ind w:firstLine="0"/>
        <w:jc w:val="center"/>
        <w:rPr>
          <w:rFonts w:ascii="Times New Roman" w:hAnsi="Times New Roman" w:cs="Times New Roman"/>
          <w:sz w:val="20"/>
        </w:rPr>
      </w:pPr>
    </w:p>
    <w:p w14:paraId="3908E57E" w14:textId="77777777" w:rsidR="00D506EE" w:rsidRPr="002367AF" w:rsidRDefault="0000436D" w:rsidP="00D506EE">
      <w:pPr>
        <w:pStyle w:val="Ttulo1"/>
        <w:rPr>
          <w:rFonts w:ascii="Times New Roman" w:hAnsi="Times New Roman" w:cs="Times New Roman"/>
        </w:rPr>
      </w:pPr>
      <w:r w:rsidRPr="002367AF">
        <w:rPr>
          <w:rFonts w:ascii="Times New Roman" w:hAnsi="Times New Roman" w:cs="Times New Roman"/>
        </w:rPr>
        <w:lastRenderedPageBreak/>
        <w:t>6</w:t>
      </w:r>
      <w:r w:rsidR="007C4D8E" w:rsidRPr="002367AF">
        <w:rPr>
          <w:rFonts w:ascii="Times New Roman" w:hAnsi="Times New Roman" w:cs="Times New Roman"/>
        </w:rPr>
        <w:t xml:space="preserve"> </w:t>
      </w:r>
      <w:r w:rsidR="00E629B0" w:rsidRPr="002367AF">
        <w:rPr>
          <w:rFonts w:ascii="Times New Roman" w:hAnsi="Times New Roman" w:cs="Times New Roman"/>
        </w:rPr>
        <w:t xml:space="preserve">CONCLUSÃO </w:t>
      </w:r>
      <w:r w:rsidR="00D506EE" w:rsidRPr="002367AF">
        <w:rPr>
          <w:rFonts w:ascii="Times New Roman" w:hAnsi="Times New Roman" w:cs="Times New Roman"/>
          <w:color w:val="FF0000"/>
        </w:rPr>
        <w:t>ou</w:t>
      </w:r>
      <w:r w:rsidR="00D506EE" w:rsidRPr="002367AF">
        <w:rPr>
          <w:rFonts w:ascii="Times New Roman" w:hAnsi="Times New Roman" w:cs="Times New Roman"/>
        </w:rPr>
        <w:t xml:space="preserve"> considerações finais</w:t>
      </w:r>
    </w:p>
    <w:p w14:paraId="2558E918" w14:textId="77777777" w:rsidR="00A1121C" w:rsidRPr="002367AF" w:rsidRDefault="00564348" w:rsidP="00A1121C">
      <w:pPr>
        <w:rPr>
          <w:rFonts w:ascii="Times New Roman" w:hAnsi="Times New Roman" w:cs="Times New Roman"/>
        </w:rPr>
      </w:pPr>
      <w:r>
        <w:rPr>
          <w:rFonts w:ascii="Times New Roman" w:hAnsi="Times New Roman" w:cs="Times New Roman"/>
        </w:rPr>
        <w:t>Nesta seção deve ser</w:t>
      </w:r>
      <w:r w:rsidR="00E80741" w:rsidRPr="002367AF">
        <w:rPr>
          <w:rFonts w:ascii="Times New Roman" w:hAnsi="Times New Roman" w:cs="Times New Roman"/>
        </w:rPr>
        <w:t xml:space="preserve"> </w:t>
      </w:r>
      <w:r w:rsidRPr="00564348">
        <w:rPr>
          <w:rFonts w:ascii="Times New Roman" w:hAnsi="Times New Roman" w:cs="Times New Roman"/>
        </w:rPr>
        <w:t>resgata</w:t>
      </w:r>
      <w:r>
        <w:rPr>
          <w:rFonts w:ascii="Times New Roman" w:hAnsi="Times New Roman" w:cs="Times New Roman"/>
        </w:rPr>
        <w:t>do</w:t>
      </w:r>
      <w:r w:rsidRPr="00564348">
        <w:rPr>
          <w:rFonts w:ascii="Times New Roman" w:hAnsi="Times New Roman" w:cs="Times New Roman"/>
        </w:rPr>
        <w:t xml:space="preserve"> o objetivo do trabalho</w:t>
      </w:r>
      <w:r>
        <w:rPr>
          <w:rFonts w:ascii="Times New Roman" w:hAnsi="Times New Roman" w:cs="Times New Roman"/>
        </w:rPr>
        <w:t xml:space="preserve"> e </w:t>
      </w:r>
      <w:r w:rsidRPr="00564348">
        <w:rPr>
          <w:rFonts w:ascii="Times New Roman" w:hAnsi="Times New Roman" w:cs="Times New Roman"/>
        </w:rPr>
        <w:t>apresenta</w:t>
      </w:r>
      <w:r>
        <w:rPr>
          <w:rFonts w:ascii="Times New Roman" w:hAnsi="Times New Roman" w:cs="Times New Roman"/>
        </w:rPr>
        <w:t>dos</w:t>
      </w:r>
      <w:r w:rsidRPr="00564348">
        <w:rPr>
          <w:rFonts w:ascii="Times New Roman" w:hAnsi="Times New Roman" w:cs="Times New Roman"/>
        </w:rPr>
        <w:t xml:space="preserve"> os achados</w:t>
      </w:r>
      <w:r>
        <w:rPr>
          <w:rFonts w:ascii="Times New Roman" w:hAnsi="Times New Roman" w:cs="Times New Roman"/>
        </w:rPr>
        <w:t xml:space="preserve"> </w:t>
      </w:r>
      <w:r w:rsidR="00E80741" w:rsidRPr="002367AF">
        <w:rPr>
          <w:rFonts w:ascii="Times New Roman" w:hAnsi="Times New Roman" w:cs="Times New Roman"/>
        </w:rPr>
        <w:t>e conclusões a respeito das questões de pesquisa e hipóteses</w:t>
      </w:r>
      <w:r>
        <w:rPr>
          <w:rFonts w:ascii="Times New Roman" w:hAnsi="Times New Roman" w:cs="Times New Roman"/>
        </w:rPr>
        <w:t>, bem como devem ser d</w:t>
      </w:r>
      <w:r w:rsidR="00E80741" w:rsidRPr="002367AF">
        <w:rPr>
          <w:rFonts w:ascii="Times New Roman" w:hAnsi="Times New Roman" w:cs="Times New Roman"/>
        </w:rPr>
        <w:t>escr</w:t>
      </w:r>
      <w:r>
        <w:rPr>
          <w:rFonts w:ascii="Times New Roman" w:hAnsi="Times New Roman" w:cs="Times New Roman"/>
        </w:rPr>
        <w:t>itas</w:t>
      </w:r>
      <w:r w:rsidR="00E80741" w:rsidRPr="002367AF">
        <w:rPr>
          <w:rFonts w:ascii="Times New Roman" w:hAnsi="Times New Roman" w:cs="Times New Roman"/>
        </w:rPr>
        <w:t xml:space="preserve"> as limitações do trabalho e </w:t>
      </w:r>
      <w:r w:rsidRPr="00564348">
        <w:rPr>
          <w:rFonts w:ascii="Times New Roman" w:hAnsi="Times New Roman" w:cs="Times New Roman"/>
        </w:rPr>
        <w:t>aponta</w:t>
      </w:r>
      <w:r>
        <w:rPr>
          <w:rFonts w:ascii="Times New Roman" w:hAnsi="Times New Roman" w:cs="Times New Roman"/>
        </w:rPr>
        <w:t xml:space="preserve">das as </w:t>
      </w:r>
      <w:r w:rsidRPr="00564348">
        <w:rPr>
          <w:rFonts w:ascii="Times New Roman" w:hAnsi="Times New Roman" w:cs="Times New Roman"/>
        </w:rPr>
        <w:t>possibilidade</w:t>
      </w:r>
      <w:r>
        <w:rPr>
          <w:rFonts w:ascii="Times New Roman" w:hAnsi="Times New Roman" w:cs="Times New Roman"/>
        </w:rPr>
        <w:t>s</w:t>
      </w:r>
      <w:r w:rsidRPr="00564348">
        <w:rPr>
          <w:rFonts w:ascii="Times New Roman" w:hAnsi="Times New Roman" w:cs="Times New Roman"/>
        </w:rPr>
        <w:t xml:space="preserve"> para pesquisas futuras.</w:t>
      </w:r>
      <w:r>
        <w:rPr>
          <w:rFonts w:ascii="Times New Roman" w:hAnsi="Times New Roman" w:cs="Times New Roman"/>
        </w:rPr>
        <w:t xml:space="preserve"> </w:t>
      </w:r>
      <w:r w:rsidRPr="00564348">
        <w:rPr>
          <w:rFonts w:ascii="Times New Roman" w:hAnsi="Times New Roman" w:cs="Times New Roman"/>
        </w:rPr>
        <w:t>Também</w:t>
      </w:r>
      <w:r>
        <w:rPr>
          <w:rFonts w:ascii="Times New Roman" w:hAnsi="Times New Roman" w:cs="Times New Roman"/>
        </w:rPr>
        <w:t xml:space="preserve"> é importante</w:t>
      </w:r>
      <w:r w:rsidRPr="00564348">
        <w:rPr>
          <w:rFonts w:ascii="Times New Roman" w:hAnsi="Times New Roman" w:cs="Times New Roman"/>
        </w:rPr>
        <w:t xml:space="preserve"> traz</w:t>
      </w:r>
      <w:r>
        <w:rPr>
          <w:rFonts w:ascii="Times New Roman" w:hAnsi="Times New Roman" w:cs="Times New Roman"/>
        </w:rPr>
        <w:t>er</w:t>
      </w:r>
      <w:r w:rsidRPr="00564348">
        <w:rPr>
          <w:rFonts w:ascii="Times New Roman" w:hAnsi="Times New Roman" w:cs="Times New Roman"/>
        </w:rPr>
        <w:t xml:space="preserve"> as contribuições do trabalho para a prática gerencial.</w:t>
      </w:r>
      <w:r w:rsidR="00E80741" w:rsidRPr="002367AF">
        <w:rPr>
          <w:rFonts w:ascii="Times New Roman" w:hAnsi="Times New Roman" w:cs="Times New Roman"/>
        </w:rPr>
        <w:t xml:space="preserve"> </w:t>
      </w:r>
      <w:r w:rsidR="00D506EE" w:rsidRPr="002367AF">
        <w:rPr>
          <w:rFonts w:ascii="Times New Roman" w:hAnsi="Times New Roman" w:cs="Times New Roman"/>
        </w:rPr>
        <w:t xml:space="preserve">Para que o título do capítulo assuma a configuração - Digite o número e o título do capítulo - Vá até a janela de Estilo- selecione - </w:t>
      </w:r>
      <w:r w:rsidR="00D506EE" w:rsidRPr="002367AF">
        <w:rPr>
          <w:rFonts w:ascii="Times New Roman" w:hAnsi="Times New Roman" w:cs="Times New Roman"/>
          <w:color w:val="FF0000"/>
        </w:rPr>
        <w:t>Título 1</w:t>
      </w:r>
      <w:r w:rsidR="00D506EE" w:rsidRPr="002367AF">
        <w:rPr>
          <w:rFonts w:ascii="Times New Roman" w:hAnsi="Times New Roman" w:cs="Times New Roman"/>
        </w:rPr>
        <w:t xml:space="preserve"> (os espaços já estão definidos conforme as normas da ABNT).</w:t>
      </w:r>
    </w:p>
    <w:p w14:paraId="5EF2FAC9" w14:textId="77777777" w:rsidR="00D506EE" w:rsidRPr="002367AF" w:rsidRDefault="00A1121C" w:rsidP="00A1121C">
      <w:pPr>
        <w:ind w:firstLine="0"/>
        <w:jc w:val="center"/>
        <w:rPr>
          <w:rFonts w:ascii="Times New Roman" w:hAnsi="Times New Roman" w:cs="Times New Roman"/>
        </w:rPr>
      </w:pPr>
      <w:r w:rsidRPr="002367AF">
        <w:rPr>
          <w:rFonts w:ascii="Times New Roman" w:hAnsi="Times New Roman" w:cs="Times New Roman"/>
          <w:noProof/>
        </w:rPr>
        <w:pict w14:anchorId="1249B9D6">
          <v:shape id="_x0000_i1050" type="#_x0000_t75" style="width:309pt;height:145.5pt;visibility:visible">
            <v:imagedata r:id="rId39" o:title=""/>
          </v:shape>
        </w:pict>
      </w:r>
    </w:p>
    <w:p w14:paraId="2A8BCC49" w14:textId="77777777" w:rsidR="00D506EE" w:rsidRPr="002367AF" w:rsidRDefault="00A1121C" w:rsidP="00A1121C">
      <w:pPr>
        <w:ind w:firstLine="0"/>
        <w:jc w:val="center"/>
        <w:rPr>
          <w:rFonts w:ascii="Times New Roman" w:hAnsi="Times New Roman" w:cs="Times New Roman"/>
        </w:rPr>
      </w:pPr>
      <w:r w:rsidRPr="002367AF">
        <w:rPr>
          <w:rFonts w:ascii="Times New Roman" w:hAnsi="Times New Roman" w:cs="Times New Roman"/>
          <w:noProof/>
        </w:rPr>
        <w:pict w14:anchorId="316AFECA">
          <v:shape id="_x0000_i1051" type="#_x0000_t75" style="width:376.5pt;height:53.25pt;visibility:visible">
            <v:imagedata r:id="rId40" o:title=""/>
          </v:shape>
        </w:pict>
      </w:r>
    </w:p>
    <w:p w14:paraId="5028C923" w14:textId="77777777" w:rsidR="00E629B0" w:rsidRPr="002367AF" w:rsidRDefault="008243B9" w:rsidP="00B446E9">
      <w:pPr>
        <w:pStyle w:val="Ttulo1"/>
        <w:jc w:val="center"/>
        <w:rPr>
          <w:rFonts w:ascii="Times New Roman" w:hAnsi="Times New Roman" w:cs="Times New Roman"/>
        </w:rPr>
      </w:pPr>
      <w:r w:rsidRPr="002367AF">
        <w:rPr>
          <w:rFonts w:ascii="Times New Roman" w:hAnsi="Times New Roman" w:cs="Times New Roman"/>
        </w:rPr>
        <w:t>REFERÊNCIAS</w:t>
      </w:r>
    </w:p>
    <w:p w14:paraId="47B91B88" w14:textId="77777777" w:rsidR="003B2296" w:rsidRPr="002367AF" w:rsidRDefault="003B2296" w:rsidP="003B2296">
      <w:pPr>
        <w:ind w:firstLine="708"/>
        <w:rPr>
          <w:rFonts w:ascii="Times New Roman" w:hAnsi="Times New Roman" w:cs="Times New Roman"/>
          <w:color w:val="FF0000"/>
          <w:sz w:val="20"/>
          <w:szCs w:val="20"/>
        </w:rPr>
      </w:pPr>
      <w:r w:rsidRPr="002367AF">
        <w:rPr>
          <w:rFonts w:ascii="Times New Roman" w:hAnsi="Times New Roman" w:cs="Times New Roman"/>
          <w:color w:val="FF0000"/>
          <w:sz w:val="20"/>
          <w:szCs w:val="20"/>
        </w:rPr>
        <w:t>O título deve ser centralizado e com 1 espaço de 1,5 entrelinhas em branco após o título.</w:t>
      </w:r>
    </w:p>
    <w:p w14:paraId="236205C0" w14:textId="77777777" w:rsidR="003B2296" w:rsidRPr="002367AF" w:rsidRDefault="003B2296" w:rsidP="007D05FF">
      <w:pPr>
        <w:ind w:firstLine="0"/>
        <w:jc w:val="center"/>
        <w:rPr>
          <w:rFonts w:ascii="Times New Roman" w:hAnsi="Times New Roman" w:cs="Times New Roman"/>
          <w:highlight w:val="yellow"/>
        </w:rPr>
      </w:pPr>
    </w:p>
    <w:p w14:paraId="02836C52" w14:textId="77777777" w:rsidR="007D05FF" w:rsidRPr="002367AF" w:rsidRDefault="007D05FF" w:rsidP="007D05FF">
      <w:pPr>
        <w:pStyle w:val="REFERNCIAS0"/>
        <w:rPr>
          <w:rFonts w:ascii="Times New Roman" w:hAnsi="Times New Roman" w:cs="Times New Roman"/>
        </w:rPr>
      </w:pPr>
      <w:r w:rsidRPr="002367AF">
        <w:rPr>
          <w:rFonts w:ascii="Times New Roman" w:hAnsi="Times New Roman" w:cs="Times New Roman"/>
        </w:rPr>
        <w:t>Para configurar e ordenar alfabeticamente as referências:</w:t>
      </w:r>
    </w:p>
    <w:p w14:paraId="06DF49E7" w14:textId="77777777" w:rsidR="007D05FF" w:rsidRPr="002367AF" w:rsidRDefault="007D05FF" w:rsidP="007D05FF">
      <w:pPr>
        <w:pStyle w:val="REFERNCIAS0"/>
        <w:rPr>
          <w:rFonts w:ascii="Times New Roman" w:hAnsi="Times New Roman" w:cs="Times New Roman"/>
        </w:rPr>
      </w:pPr>
      <w:r w:rsidRPr="002367AF">
        <w:rPr>
          <w:rFonts w:ascii="Times New Roman" w:hAnsi="Times New Roman" w:cs="Times New Roman"/>
        </w:rPr>
        <w:t>1. Selecione todas as referências, e clique com o botão direito do mouse – selecione parágrafo;</w:t>
      </w:r>
    </w:p>
    <w:p w14:paraId="3F22DAAB" w14:textId="77777777" w:rsidR="007D05FF" w:rsidRPr="002367AF" w:rsidRDefault="007D05FF" w:rsidP="00785D08">
      <w:pPr>
        <w:pStyle w:val="Pargrafo"/>
        <w:ind w:firstLine="0"/>
        <w:rPr>
          <w:rFonts w:ascii="Times New Roman" w:hAnsi="Times New Roman" w:cs="Times New Roman"/>
          <w:noProof/>
        </w:rPr>
      </w:pPr>
      <w:r w:rsidRPr="002367AF">
        <w:rPr>
          <w:rFonts w:ascii="Times New Roman" w:hAnsi="Times New Roman" w:cs="Times New Roman"/>
        </w:rPr>
        <w:t>2. Faça a seleção conforme a tela seguinte:</w:t>
      </w:r>
      <w:r w:rsidRPr="002367AF">
        <w:rPr>
          <w:rFonts w:ascii="Times New Roman" w:hAnsi="Times New Roman" w:cs="Times New Roman"/>
          <w:noProof/>
        </w:rPr>
        <w:t xml:space="preserve"> </w:t>
      </w:r>
    </w:p>
    <w:p w14:paraId="372BA1FC" w14:textId="77777777" w:rsidR="007D05FF" w:rsidRPr="002367AF" w:rsidRDefault="00801989" w:rsidP="00801989">
      <w:pPr>
        <w:pStyle w:val="Pargrafo"/>
        <w:ind w:firstLine="0"/>
        <w:jc w:val="center"/>
        <w:rPr>
          <w:rFonts w:ascii="Times New Roman" w:hAnsi="Times New Roman" w:cs="Times New Roman"/>
          <w:noProof/>
        </w:rPr>
      </w:pPr>
      <w:r w:rsidRPr="002367AF">
        <w:rPr>
          <w:rFonts w:ascii="Times New Roman" w:hAnsi="Times New Roman" w:cs="Times New Roman"/>
          <w:noProof/>
        </w:rPr>
        <w:lastRenderedPageBreak/>
        <w:pict w14:anchorId="70BD6020">
          <v:shape id="_x0000_i1052" type="#_x0000_t75" style="width:253.5pt;height:282.75pt;visibility:visible">
            <v:imagedata r:id="rId41" o:title=""/>
          </v:shape>
        </w:pict>
      </w:r>
    </w:p>
    <w:p w14:paraId="1FF2233B" w14:textId="77777777" w:rsidR="007D05FF" w:rsidRPr="002367AF" w:rsidRDefault="007D05FF" w:rsidP="007D05FF">
      <w:pPr>
        <w:pStyle w:val="REFERNCIAS0"/>
        <w:rPr>
          <w:rFonts w:ascii="Times New Roman" w:hAnsi="Times New Roman" w:cs="Times New Roman"/>
        </w:rPr>
      </w:pPr>
      <w:r w:rsidRPr="002367AF">
        <w:rPr>
          <w:rFonts w:ascii="Times New Roman" w:hAnsi="Times New Roman" w:cs="Times New Roman"/>
        </w:rPr>
        <w:t xml:space="preserve">3. Com as referências selecionadas, clique no ícone </w:t>
      </w:r>
      <w:r w:rsidRPr="002367AF">
        <w:rPr>
          <w:rFonts w:ascii="Times New Roman" w:hAnsi="Times New Roman" w:cs="Times New Roman"/>
          <w:noProof/>
        </w:rPr>
        <w:pict w14:anchorId="2C1D962D">
          <v:shape id="Imagem 2" o:spid="_x0000_i1053" type="#_x0000_t75" style="width:47.25pt;height:40.5pt;visibility:visible">
            <v:imagedata r:id="rId42" o:title="" croptop="4737f" cropbottom="57991f" cropleft="31742f" cropright="31997f"/>
          </v:shape>
        </w:pict>
      </w:r>
      <w:r w:rsidRPr="002367AF">
        <w:rPr>
          <w:rFonts w:ascii="Times New Roman" w:hAnsi="Times New Roman" w:cs="Times New Roman"/>
          <w:noProof/>
        </w:rPr>
        <w:t xml:space="preserve"> na aba Página inicial, abrirá a janela Classificar –</w:t>
      </w:r>
      <w:r w:rsidRPr="002367AF">
        <w:rPr>
          <w:rFonts w:ascii="Times New Roman" w:hAnsi="Times New Roman" w:cs="Times New Roman"/>
        </w:rPr>
        <w:t xml:space="preserve"> clique em OK, isso colocará as referências em ordem alfabética.</w:t>
      </w:r>
    </w:p>
    <w:p w14:paraId="273E4A61" w14:textId="77777777" w:rsidR="007D05FF" w:rsidRPr="002367AF" w:rsidRDefault="007D05FF" w:rsidP="007D05FF">
      <w:pPr>
        <w:pStyle w:val="PPGEClinhaembranco"/>
        <w:ind w:firstLine="0"/>
        <w:jc w:val="center"/>
        <w:rPr>
          <w:rFonts w:ascii="Times New Roman" w:hAnsi="Times New Roman" w:cs="Times New Roman"/>
          <w:b/>
          <w:sz w:val="20"/>
        </w:rPr>
      </w:pPr>
      <w:r w:rsidRPr="002367AF">
        <w:rPr>
          <w:rFonts w:ascii="Times New Roman" w:hAnsi="Times New Roman" w:cs="Times New Roman"/>
          <w:noProof/>
        </w:rPr>
        <w:pict w14:anchorId="0616FB37">
          <v:shape id="_x0000_i1054" type="#_x0000_t75" style="width:269.25pt;height:43.5pt;visibility:visible">
            <v:imagedata r:id="rId43" o:title=""/>
          </v:shape>
        </w:pict>
      </w:r>
    </w:p>
    <w:p w14:paraId="1BB82AB5" w14:textId="77777777" w:rsidR="00E629B0" w:rsidRPr="002367AF" w:rsidRDefault="008243B9" w:rsidP="003B2296">
      <w:pPr>
        <w:pStyle w:val="Ttulo1"/>
        <w:jc w:val="center"/>
        <w:rPr>
          <w:rFonts w:ascii="Times New Roman" w:hAnsi="Times New Roman" w:cs="Times New Roman"/>
        </w:rPr>
      </w:pPr>
      <w:r w:rsidRPr="002367AF">
        <w:rPr>
          <w:rFonts w:ascii="Times New Roman" w:hAnsi="Times New Roman" w:cs="Times New Roman"/>
        </w:rPr>
        <w:t xml:space="preserve">APÊNDICE A </w:t>
      </w:r>
      <w:r w:rsidR="0035028D" w:rsidRPr="002367AF">
        <w:rPr>
          <w:rFonts w:ascii="Times New Roman" w:hAnsi="Times New Roman" w:cs="Times New Roman"/>
        </w:rPr>
        <w:t>-</w:t>
      </w:r>
      <w:r w:rsidRPr="002367AF">
        <w:rPr>
          <w:rFonts w:ascii="Times New Roman" w:hAnsi="Times New Roman" w:cs="Times New Roman"/>
        </w:rPr>
        <w:t xml:space="preserve"> </w:t>
      </w:r>
      <w:r w:rsidR="0035028D" w:rsidRPr="002367AF">
        <w:rPr>
          <w:rFonts w:ascii="Times New Roman" w:hAnsi="Times New Roman" w:cs="Times New Roman"/>
        </w:rPr>
        <w:t>TÍTULO</w:t>
      </w:r>
    </w:p>
    <w:p w14:paraId="034B0F77" w14:textId="77777777" w:rsidR="003B2296" w:rsidRPr="002367AF" w:rsidRDefault="003B2296" w:rsidP="003B2296">
      <w:pPr>
        <w:ind w:firstLine="708"/>
        <w:rPr>
          <w:rFonts w:ascii="Times New Roman" w:hAnsi="Times New Roman" w:cs="Times New Roman"/>
          <w:color w:val="FF0000"/>
          <w:sz w:val="20"/>
          <w:szCs w:val="20"/>
        </w:rPr>
      </w:pPr>
      <w:r w:rsidRPr="002367AF">
        <w:rPr>
          <w:rFonts w:ascii="Times New Roman" w:hAnsi="Times New Roman" w:cs="Times New Roman"/>
          <w:color w:val="FF0000"/>
          <w:sz w:val="20"/>
          <w:szCs w:val="20"/>
        </w:rPr>
        <w:t>O título deve ser centralizado e com 1 espaço de 1,5 entrelinhas em branco após o título.</w:t>
      </w:r>
    </w:p>
    <w:p w14:paraId="719CF410" w14:textId="77777777" w:rsidR="0035028D" w:rsidRPr="002367AF" w:rsidRDefault="0035028D" w:rsidP="00B446E9">
      <w:pPr>
        <w:pStyle w:val="Ttulo1"/>
        <w:jc w:val="center"/>
        <w:rPr>
          <w:rFonts w:ascii="Times New Roman" w:hAnsi="Times New Roman" w:cs="Times New Roman"/>
        </w:rPr>
      </w:pPr>
      <w:r w:rsidRPr="002367AF">
        <w:rPr>
          <w:rFonts w:ascii="Times New Roman" w:hAnsi="Times New Roman" w:cs="Times New Roman"/>
        </w:rPr>
        <w:t xml:space="preserve">ANEXO A </w:t>
      </w:r>
      <w:r w:rsidR="00886F39" w:rsidRPr="002367AF">
        <w:rPr>
          <w:rFonts w:ascii="Times New Roman" w:hAnsi="Times New Roman" w:cs="Times New Roman"/>
        </w:rPr>
        <w:t>-</w:t>
      </w:r>
      <w:r w:rsidRPr="002367AF">
        <w:rPr>
          <w:rFonts w:ascii="Times New Roman" w:hAnsi="Times New Roman" w:cs="Times New Roman"/>
        </w:rPr>
        <w:t xml:space="preserve"> TÍTULO</w:t>
      </w:r>
    </w:p>
    <w:p w14:paraId="2D4BED9F" w14:textId="77777777" w:rsidR="003B2296" w:rsidRPr="002367AF" w:rsidRDefault="003B2296" w:rsidP="003B2296">
      <w:pPr>
        <w:ind w:firstLine="708"/>
        <w:rPr>
          <w:rFonts w:ascii="Times New Roman" w:hAnsi="Times New Roman" w:cs="Times New Roman"/>
          <w:color w:val="FF0000"/>
          <w:sz w:val="20"/>
          <w:szCs w:val="20"/>
        </w:rPr>
      </w:pPr>
      <w:r w:rsidRPr="002367AF">
        <w:rPr>
          <w:rFonts w:ascii="Times New Roman" w:hAnsi="Times New Roman" w:cs="Times New Roman"/>
          <w:color w:val="FF0000"/>
          <w:sz w:val="20"/>
          <w:szCs w:val="20"/>
        </w:rPr>
        <w:t>O título deve ser centralizado e com 1 espaço de 1,5 entrelinhas em branco após o título.</w:t>
      </w:r>
    </w:p>
    <w:sectPr w:rsidR="003B2296" w:rsidRPr="002367AF" w:rsidSect="00997D7E">
      <w:headerReference w:type="default" r:id="rId44"/>
      <w:pgSz w:w="11907" w:h="16840" w:code="9"/>
      <w:pgMar w:top="1701" w:right="1134" w:bottom="1134" w:left="1701" w:header="113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B6428" w14:textId="77777777" w:rsidR="00997D7E" w:rsidRDefault="00997D7E">
      <w:r>
        <w:separator/>
      </w:r>
    </w:p>
  </w:endnote>
  <w:endnote w:type="continuationSeparator" w:id="0">
    <w:p w14:paraId="720FC2AE" w14:textId="77777777" w:rsidR="00997D7E" w:rsidRDefault="00997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Negrito">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ill Sans">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Gill Sans Ultra Bold">
    <w:panose1 w:val="020B0A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Ottawa">
    <w:charset w:val="00"/>
    <w:family w:val="auto"/>
    <w:pitch w:val="variable"/>
  </w:font>
  <w:font w:name="XQJRTB+Agenda-Light">
    <w:altName w:val="Agenda"/>
    <w:panose1 w:val="00000000000000000000"/>
    <w:charset w:val="00"/>
    <w:family w:val="swiss"/>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tarSymbol">
    <w:altName w:val="Arial Unicode MS"/>
    <w:charset w:val="00"/>
    <w:family w:val="auto"/>
    <w:pitch w:val="default"/>
    <w:sig w:usb0="00000003" w:usb1="08070000" w:usb2="00000010" w:usb3="00000000" w:csb0="00020001" w:csb1="00000000"/>
  </w:font>
  <w:font w:name="Libre Semi Serif SSi">
    <w:charset w:val="00"/>
    <w:family w:val="roman"/>
    <w:pitch w:val="default"/>
  </w:font>
  <w:font w:name="DengXian">
    <w:altName w:val="等线"/>
    <w:panose1 w:val="02010600030101010101"/>
    <w:charset w:val="86"/>
    <w:family w:val="modern"/>
    <w:pitch w:val="fixed"/>
    <w:sig w:usb0="00000001" w:usb1="080E0000" w:usb2="00000010" w:usb3="00000000" w:csb0="00040000" w:csb1="00000000"/>
  </w:font>
  <w:font w:name="Arial Rounded MT Bold">
    <w:panose1 w:val="020F0704030504030204"/>
    <w:charset w:val="00"/>
    <w:family w:val="swiss"/>
    <w:pitch w:val="variable"/>
    <w:sig w:usb0="00000003" w:usb1="00000000" w:usb2="00000000" w:usb3="00000000" w:csb0="00000001" w:csb1="00000000"/>
  </w:font>
  <w:font w:name="DMRBZP+Agenda-Bold">
    <w:altName w:val="Agenda"/>
    <w:panose1 w:val="00000000000000000000"/>
    <w:charset w:val="00"/>
    <w:family w:val="swiss"/>
    <w:notTrueType/>
    <w:pitch w:val="default"/>
    <w:sig w:usb0="00000003" w:usb1="00000000" w:usb2="00000000" w:usb3="00000000" w:csb0="00000001" w:csb1="00000000"/>
  </w:font>
  <w:font w:name="Device Font 10cpi">
    <w:charset w:val="00"/>
    <w:family w:val="modern"/>
    <w:pitch w:val="fixed"/>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Univers 55">
    <w:charset w:val="00"/>
    <w:family w:val="swiss"/>
    <w:pitch w:val="variable"/>
    <w:sig w:usb0="00000007" w:usb1="00000000" w:usb2="00000000" w:usb3="00000000" w:csb0="00000093" w:csb1="00000000"/>
  </w:font>
  <w:font w:name="Univers 45 Light">
    <w:charset w:val="00"/>
    <w:family w:val="swiss"/>
    <w:pitch w:val="variable"/>
    <w:sig w:usb0="00000007" w:usb1="00000000" w:usb2="00000000" w:usb3="00000000" w:csb0="00000093" w:csb1="00000000"/>
  </w:font>
  <w:font w:name="GillSans">
    <w:altName w:val="Gill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LABDE+ArialNarrow">
    <w:altName w:val="Arial Narrow"/>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66AF" w14:textId="77777777" w:rsidR="0035028D" w:rsidRPr="00EF5707" w:rsidRDefault="0035028D" w:rsidP="000C4566">
    <w:pPr>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EB1C5" w14:textId="77777777" w:rsidR="00997D7E" w:rsidRDefault="00997D7E" w:rsidP="00FF50CE">
      <w:pPr>
        <w:spacing w:line="240" w:lineRule="auto"/>
        <w:ind w:firstLine="0"/>
        <w:jc w:val="left"/>
      </w:pPr>
      <w:r>
        <w:separator/>
      </w:r>
    </w:p>
  </w:footnote>
  <w:footnote w:type="continuationSeparator" w:id="0">
    <w:p w14:paraId="0EC346F3" w14:textId="77777777" w:rsidR="00997D7E" w:rsidRDefault="00997D7E">
      <w:r>
        <w:continuationSeparator/>
      </w:r>
    </w:p>
  </w:footnote>
  <w:footnote w:id="1">
    <w:p w14:paraId="26D71724" w14:textId="77777777" w:rsidR="006C2290" w:rsidRPr="00EE296F" w:rsidRDefault="006C2290">
      <w:pPr>
        <w:pStyle w:val="Textodenotaderodap"/>
        <w:rPr>
          <w:rFonts w:ascii="Times New Roman" w:hAnsi="Times New Roman" w:cs="Times New Roman"/>
        </w:rPr>
      </w:pPr>
      <w:r w:rsidRPr="00EE296F">
        <w:rPr>
          <w:rStyle w:val="Refdenotaderodap"/>
          <w:rFonts w:ascii="Times New Roman" w:hAnsi="Times New Roman" w:cs="Times New Roman"/>
        </w:rPr>
        <w:footnoteRef/>
      </w:r>
      <w:r w:rsidRPr="00EE296F">
        <w:rPr>
          <w:rFonts w:ascii="Times New Roman" w:hAnsi="Times New Roman" w:cs="Times New Roman"/>
        </w:rPr>
        <w:t xml:space="preserve"> </w:t>
      </w:r>
      <w:r w:rsidRPr="00EE296F">
        <w:rPr>
          <w:rFonts w:ascii="Times New Roman" w:hAnsi="Times New Roman" w:cs="Times New Roman"/>
          <w:highlight w:val="yellow"/>
        </w:rPr>
        <w:t>Exemplo:</w:t>
      </w:r>
      <w:r w:rsidRPr="00EE296F">
        <w:rPr>
          <w:rFonts w:ascii="Times New Roman" w:hAnsi="Times New Roman" w:cs="Times New Roman"/>
        </w:rPr>
        <w:t xml:space="preserve"> Trabalho apresentado no GP Gestão e Desenvolvimento, XVII Encontro dos Grupos de Pesquisas em Administração, evento componente do </w:t>
      </w:r>
      <w:r w:rsidR="00165072" w:rsidRPr="00EE296F">
        <w:rPr>
          <w:rFonts w:ascii="Times New Roman" w:hAnsi="Times New Roman" w:cs="Times New Roman"/>
        </w:rPr>
        <w:t>10</w:t>
      </w:r>
      <w:r w:rsidRPr="00EE296F">
        <w:rPr>
          <w:rFonts w:ascii="Times New Roman" w:hAnsi="Times New Roman" w:cs="Times New Roman"/>
        </w:rPr>
        <w:t xml:space="preserve">º </w:t>
      </w:r>
      <w:r w:rsidR="00165072" w:rsidRPr="00EE296F">
        <w:rPr>
          <w:rFonts w:ascii="Times New Roman" w:hAnsi="Times New Roman" w:cs="Times New Roman"/>
        </w:rPr>
        <w:t>Congresso Brasileiro de Gestão, Projetos e Liderança.</w:t>
      </w:r>
    </w:p>
    <w:p w14:paraId="249F91AD" w14:textId="77777777" w:rsidR="006C2290" w:rsidRPr="00EE296F" w:rsidRDefault="006C2290">
      <w:pPr>
        <w:pStyle w:val="Textodenotaderodap"/>
        <w:rPr>
          <w:rFonts w:ascii="Times New Roman" w:hAnsi="Times New Roman" w:cs="Times New Roman"/>
        </w:rPr>
      </w:pPr>
    </w:p>
  </w:footnote>
  <w:footnote w:id="2">
    <w:p w14:paraId="18A46C46" w14:textId="77777777" w:rsidR="006C2290" w:rsidRPr="00EE296F" w:rsidRDefault="00820414">
      <w:pPr>
        <w:pStyle w:val="Textodenotaderodap"/>
        <w:rPr>
          <w:rFonts w:ascii="Times New Roman" w:hAnsi="Times New Roman" w:cs="Times New Roman"/>
          <w:szCs w:val="20"/>
        </w:rPr>
      </w:pPr>
      <w:r w:rsidRPr="00EE296F">
        <w:rPr>
          <w:rStyle w:val="Refdenotaderodap"/>
          <w:rFonts w:ascii="Times New Roman" w:hAnsi="Times New Roman" w:cs="Times New Roman"/>
        </w:rPr>
        <w:footnoteRef/>
      </w:r>
      <w:r w:rsidRPr="00EE296F">
        <w:rPr>
          <w:rFonts w:ascii="Times New Roman" w:hAnsi="Times New Roman" w:cs="Times New Roman"/>
        </w:rPr>
        <w:t xml:space="preserve"> </w:t>
      </w:r>
      <w:r w:rsidR="00165072" w:rsidRPr="00EE296F">
        <w:rPr>
          <w:rFonts w:ascii="Times New Roman" w:hAnsi="Times New Roman" w:cs="Times New Roman"/>
          <w:highlight w:val="yellow"/>
        </w:rPr>
        <w:t>Exemplo:</w:t>
      </w:r>
      <w:r w:rsidR="00165072" w:rsidRPr="00EE296F">
        <w:rPr>
          <w:rFonts w:ascii="Times New Roman" w:hAnsi="Times New Roman" w:cs="Times New Roman"/>
        </w:rPr>
        <w:t xml:space="preserve"> Graduando no Curso de Tecnologia em Gestão Empresarial da Faculdade de Tecnologia de São Carlos - FATEC</w:t>
      </w:r>
      <w:r w:rsidR="006C2290" w:rsidRPr="00EE296F">
        <w:rPr>
          <w:rFonts w:ascii="Times New Roman" w:hAnsi="Times New Roman" w:cs="Times New Roman"/>
          <w:i/>
          <w:szCs w:val="20"/>
        </w:rPr>
        <w:t>.</w:t>
      </w:r>
      <w:r w:rsidR="00D055D8" w:rsidRPr="00EE296F">
        <w:rPr>
          <w:rFonts w:ascii="Times New Roman" w:hAnsi="Times New Roman" w:cs="Times New Roman"/>
        </w:rPr>
        <w:t xml:space="preserve"> E-mail: </w:t>
      </w:r>
      <w:hyperlink r:id="rId1" w:history="1">
        <w:r w:rsidR="00D055D8" w:rsidRPr="00EE296F">
          <w:rPr>
            <w:rStyle w:val="Hyperlink"/>
            <w:rFonts w:ascii="Times New Roman" w:hAnsi="Times New Roman" w:cs="Times New Roman"/>
          </w:rPr>
          <w:t>nome@nome.com.br</w:t>
        </w:r>
      </w:hyperlink>
    </w:p>
    <w:p w14:paraId="76DA6569" w14:textId="77777777" w:rsidR="00820414" w:rsidRPr="00EE296F" w:rsidRDefault="00820414">
      <w:pPr>
        <w:pStyle w:val="Textodenotaderodap"/>
        <w:rPr>
          <w:rFonts w:ascii="Times New Roman" w:hAnsi="Times New Roman" w:cs="Times New Roman"/>
        </w:rPr>
      </w:pPr>
    </w:p>
  </w:footnote>
  <w:footnote w:id="3">
    <w:p w14:paraId="33715EE3" w14:textId="77777777" w:rsidR="00820414" w:rsidRDefault="00820414">
      <w:pPr>
        <w:pStyle w:val="Textodenotaderodap"/>
      </w:pPr>
      <w:r w:rsidRPr="00EE296F">
        <w:rPr>
          <w:rStyle w:val="Refdenotaderodap"/>
          <w:rFonts w:ascii="Times New Roman" w:hAnsi="Times New Roman" w:cs="Times New Roman"/>
        </w:rPr>
        <w:footnoteRef/>
      </w:r>
      <w:r w:rsidRPr="00EE296F">
        <w:rPr>
          <w:rFonts w:ascii="Times New Roman" w:hAnsi="Times New Roman" w:cs="Times New Roman"/>
        </w:rPr>
        <w:t xml:space="preserve"> </w:t>
      </w:r>
      <w:r w:rsidR="00D055D8" w:rsidRPr="00EE296F">
        <w:rPr>
          <w:rFonts w:ascii="Times New Roman" w:hAnsi="Times New Roman" w:cs="Times New Roman"/>
          <w:highlight w:val="yellow"/>
        </w:rPr>
        <w:t>Exemplo:</w:t>
      </w:r>
      <w:r w:rsidR="00D055D8" w:rsidRPr="00EE296F">
        <w:rPr>
          <w:rFonts w:ascii="Times New Roman" w:hAnsi="Times New Roman" w:cs="Times New Roman"/>
        </w:rPr>
        <w:t xml:space="preserve"> Doutor em Ciências da Comunicação pela Escola de Comunicações e Artes da Universidade de São Paulo. Docente do Programa de Graduação em Comunicação da USP/São Paulo e do Departamento de Ciências Humanas da mesma instituição. E-mail: </w:t>
      </w:r>
      <w:hyperlink r:id="rId2" w:history="1">
        <w:r w:rsidR="00D055D8" w:rsidRPr="00EE296F">
          <w:rPr>
            <w:rStyle w:val="Hyperlink"/>
            <w:rFonts w:ascii="Times New Roman" w:hAnsi="Times New Roman" w:cs="Times New Roman"/>
          </w:rPr>
          <w:t>nome@nome.com.br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7D4B" w14:textId="77777777" w:rsidR="0035028D" w:rsidRDefault="0035028D" w:rsidP="000C4566">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4B46C88" w14:textId="77777777" w:rsidR="0035028D" w:rsidRPr="002F7EB0" w:rsidRDefault="0035028D" w:rsidP="000C4566">
    <w:pPr>
      <w:ind w:right="360"/>
      <w:jc w:val="right"/>
      <w:rPr>
        <w:lang w:val="en-US"/>
      </w:rPr>
    </w:pPr>
    <w:r>
      <w:rPr>
        <w:lang w:val="en-US"/>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275B" w14:textId="77777777" w:rsidR="0035028D" w:rsidRPr="00750B1A" w:rsidRDefault="0035028D" w:rsidP="00750B1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905B56"/>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D3D895EA"/>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5672BA9E"/>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F1BAF894"/>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374831CC"/>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EC829E"/>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FE783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BC6EC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CE2F42"/>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3232249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1"/>
    <w:lvl w:ilvl="0">
      <w:start w:val="1"/>
      <w:numFmt w:val="decimal"/>
      <w:lvlText w:val="%1."/>
      <w:lvlJc w:val="left"/>
      <w:pPr>
        <w:tabs>
          <w:tab w:val="num" w:pos="1492"/>
        </w:tabs>
        <w:ind w:left="1492" w:hanging="360"/>
      </w:pPr>
    </w:lvl>
  </w:abstractNum>
  <w:abstractNum w:abstractNumId="11" w15:restartNumberingAfterBreak="0">
    <w:nsid w:val="00000003"/>
    <w:multiLevelType w:val="singleLevel"/>
    <w:tmpl w:val="00000003"/>
    <w:name w:val="WW8Num2"/>
    <w:lvl w:ilvl="0">
      <w:start w:val="1"/>
      <w:numFmt w:val="decimal"/>
      <w:lvlText w:val="%1."/>
      <w:lvlJc w:val="left"/>
      <w:pPr>
        <w:tabs>
          <w:tab w:val="num" w:pos="1209"/>
        </w:tabs>
        <w:ind w:left="1209" w:hanging="360"/>
      </w:pPr>
    </w:lvl>
  </w:abstractNum>
  <w:abstractNum w:abstractNumId="12" w15:restartNumberingAfterBreak="0">
    <w:nsid w:val="00000004"/>
    <w:multiLevelType w:val="singleLevel"/>
    <w:tmpl w:val="00000004"/>
    <w:name w:val="WW8Num3"/>
    <w:lvl w:ilvl="0">
      <w:start w:val="1"/>
      <w:numFmt w:val="decimal"/>
      <w:lvlText w:val="%1."/>
      <w:lvlJc w:val="left"/>
      <w:pPr>
        <w:tabs>
          <w:tab w:val="num" w:pos="926"/>
        </w:tabs>
        <w:ind w:left="926" w:hanging="360"/>
      </w:pPr>
    </w:lvl>
  </w:abstractNum>
  <w:abstractNum w:abstractNumId="13" w15:restartNumberingAfterBreak="0">
    <w:nsid w:val="00000005"/>
    <w:multiLevelType w:val="singleLevel"/>
    <w:tmpl w:val="00000005"/>
    <w:name w:val="WW8Num4"/>
    <w:lvl w:ilvl="0">
      <w:start w:val="1"/>
      <w:numFmt w:val="decimal"/>
      <w:lvlText w:val="%1."/>
      <w:lvlJc w:val="left"/>
      <w:pPr>
        <w:tabs>
          <w:tab w:val="num" w:pos="643"/>
        </w:tabs>
        <w:ind w:left="643" w:hanging="360"/>
      </w:pPr>
    </w:lvl>
  </w:abstractNum>
  <w:abstractNum w:abstractNumId="14" w15:restartNumberingAfterBreak="0">
    <w:nsid w:val="00000006"/>
    <w:multiLevelType w:val="singleLevel"/>
    <w:tmpl w:val="00000006"/>
    <w:name w:val="WW8Num5"/>
    <w:lvl w:ilvl="0">
      <w:start w:val="1"/>
      <w:numFmt w:val="bullet"/>
      <w:lvlText w:val=""/>
      <w:lvlJc w:val="left"/>
      <w:pPr>
        <w:tabs>
          <w:tab w:val="num" w:pos="1492"/>
        </w:tabs>
        <w:ind w:left="1492" w:hanging="360"/>
      </w:pPr>
      <w:rPr>
        <w:rFonts w:ascii="Symbol" w:hAnsi="Symbol"/>
      </w:rPr>
    </w:lvl>
  </w:abstractNum>
  <w:abstractNum w:abstractNumId="15" w15:restartNumberingAfterBreak="0">
    <w:nsid w:val="00000007"/>
    <w:multiLevelType w:val="singleLevel"/>
    <w:tmpl w:val="00000007"/>
    <w:name w:val="WW8Num6"/>
    <w:lvl w:ilvl="0">
      <w:start w:val="1"/>
      <w:numFmt w:val="bullet"/>
      <w:lvlText w:val=""/>
      <w:lvlJc w:val="left"/>
      <w:pPr>
        <w:tabs>
          <w:tab w:val="num" w:pos="1209"/>
        </w:tabs>
        <w:ind w:left="1209" w:hanging="360"/>
      </w:pPr>
      <w:rPr>
        <w:rFonts w:ascii="Symbol" w:hAnsi="Symbol"/>
      </w:rPr>
    </w:lvl>
  </w:abstractNum>
  <w:abstractNum w:abstractNumId="16" w15:restartNumberingAfterBreak="0">
    <w:nsid w:val="00000008"/>
    <w:multiLevelType w:val="singleLevel"/>
    <w:tmpl w:val="00000008"/>
    <w:name w:val="WW8Num7"/>
    <w:lvl w:ilvl="0">
      <w:start w:val="1"/>
      <w:numFmt w:val="bullet"/>
      <w:lvlText w:val=""/>
      <w:lvlJc w:val="left"/>
      <w:pPr>
        <w:tabs>
          <w:tab w:val="num" w:pos="926"/>
        </w:tabs>
        <w:ind w:left="926" w:hanging="360"/>
      </w:pPr>
      <w:rPr>
        <w:rFonts w:ascii="Symbol" w:hAnsi="Symbol"/>
      </w:rPr>
    </w:lvl>
  </w:abstractNum>
  <w:abstractNum w:abstractNumId="17" w15:restartNumberingAfterBreak="0">
    <w:nsid w:val="00000009"/>
    <w:multiLevelType w:val="singleLevel"/>
    <w:tmpl w:val="00000009"/>
    <w:name w:val="WW8Num8"/>
    <w:lvl w:ilvl="0">
      <w:start w:val="1"/>
      <w:numFmt w:val="bullet"/>
      <w:lvlText w:val=""/>
      <w:lvlJc w:val="left"/>
      <w:pPr>
        <w:tabs>
          <w:tab w:val="num" w:pos="643"/>
        </w:tabs>
        <w:ind w:left="643" w:hanging="360"/>
      </w:pPr>
      <w:rPr>
        <w:rFonts w:ascii="Symbol" w:hAnsi="Symbol"/>
      </w:rPr>
    </w:lvl>
  </w:abstractNum>
  <w:abstractNum w:abstractNumId="18" w15:restartNumberingAfterBreak="0">
    <w:nsid w:val="0000000A"/>
    <w:multiLevelType w:val="singleLevel"/>
    <w:tmpl w:val="0000000A"/>
    <w:name w:val="WW8Num9"/>
    <w:lvl w:ilvl="0">
      <w:start w:val="1"/>
      <w:numFmt w:val="decimal"/>
      <w:lvlText w:val="%1."/>
      <w:lvlJc w:val="left"/>
      <w:pPr>
        <w:tabs>
          <w:tab w:val="num" w:pos="360"/>
        </w:tabs>
        <w:ind w:left="360" w:hanging="360"/>
      </w:pPr>
    </w:lvl>
  </w:abstractNum>
  <w:abstractNum w:abstractNumId="19" w15:restartNumberingAfterBreak="0">
    <w:nsid w:val="0000000B"/>
    <w:multiLevelType w:val="singleLevel"/>
    <w:tmpl w:val="0000000B"/>
    <w:name w:val="WW8Num10"/>
    <w:lvl w:ilvl="0">
      <w:start w:val="1"/>
      <w:numFmt w:val="bullet"/>
      <w:lvlText w:val=""/>
      <w:lvlJc w:val="left"/>
      <w:pPr>
        <w:tabs>
          <w:tab w:val="num" w:pos="360"/>
        </w:tabs>
        <w:ind w:left="360" w:hanging="360"/>
      </w:pPr>
      <w:rPr>
        <w:rFonts w:ascii="Symbol" w:hAnsi="Symbol"/>
      </w:rPr>
    </w:lvl>
  </w:abstractNum>
  <w:abstractNum w:abstractNumId="20" w15:restartNumberingAfterBreak="0">
    <w:nsid w:val="02620682"/>
    <w:multiLevelType w:val="hybridMultilevel"/>
    <w:tmpl w:val="F1B2D30C"/>
    <w:lvl w:ilvl="0" w:tplc="76D2EC46">
      <w:start w:val="1"/>
      <w:numFmt w:val="lowerRoman"/>
      <w:pStyle w:val="Alnea"/>
      <w:lvlText w:val="%1)"/>
      <w:lvlJc w:val="left"/>
      <w:pPr>
        <w:tabs>
          <w:tab w:val="num" w:pos="1021"/>
        </w:tabs>
        <w:ind w:left="1021" w:hanging="312"/>
      </w:pPr>
      <w:rPr>
        <w:rFonts w:cs="Times New Roman" w:hint="default"/>
        <w:b/>
      </w:rPr>
    </w:lvl>
    <w:lvl w:ilvl="1" w:tplc="04160019" w:tentative="1">
      <w:start w:val="1"/>
      <w:numFmt w:val="lowerLetter"/>
      <w:lvlText w:val="%2."/>
      <w:lvlJc w:val="left"/>
      <w:pPr>
        <w:ind w:left="2205" w:hanging="360"/>
      </w:pPr>
      <w:rPr>
        <w:rFonts w:cs="Times New Roman"/>
      </w:rPr>
    </w:lvl>
    <w:lvl w:ilvl="2" w:tplc="0416001B" w:tentative="1">
      <w:start w:val="1"/>
      <w:numFmt w:val="lowerRoman"/>
      <w:lvlText w:val="%3."/>
      <w:lvlJc w:val="right"/>
      <w:pPr>
        <w:ind w:left="2925" w:hanging="180"/>
      </w:pPr>
      <w:rPr>
        <w:rFonts w:cs="Times New Roman"/>
      </w:rPr>
    </w:lvl>
    <w:lvl w:ilvl="3" w:tplc="0416000F" w:tentative="1">
      <w:start w:val="1"/>
      <w:numFmt w:val="decimal"/>
      <w:lvlText w:val="%4."/>
      <w:lvlJc w:val="left"/>
      <w:pPr>
        <w:ind w:left="3645" w:hanging="360"/>
      </w:pPr>
      <w:rPr>
        <w:rFonts w:cs="Times New Roman"/>
      </w:rPr>
    </w:lvl>
    <w:lvl w:ilvl="4" w:tplc="04160019" w:tentative="1">
      <w:start w:val="1"/>
      <w:numFmt w:val="lowerLetter"/>
      <w:lvlText w:val="%5."/>
      <w:lvlJc w:val="left"/>
      <w:pPr>
        <w:ind w:left="4365" w:hanging="360"/>
      </w:pPr>
      <w:rPr>
        <w:rFonts w:cs="Times New Roman"/>
      </w:rPr>
    </w:lvl>
    <w:lvl w:ilvl="5" w:tplc="0416001B" w:tentative="1">
      <w:start w:val="1"/>
      <w:numFmt w:val="lowerRoman"/>
      <w:lvlText w:val="%6."/>
      <w:lvlJc w:val="right"/>
      <w:pPr>
        <w:ind w:left="5085" w:hanging="180"/>
      </w:pPr>
      <w:rPr>
        <w:rFonts w:cs="Times New Roman"/>
      </w:rPr>
    </w:lvl>
    <w:lvl w:ilvl="6" w:tplc="0416000F" w:tentative="1">
      <w:start w:val="1"/>
      <w:numFmt w:val="decimal"/>
      <w:lvlText w:val="%7."/>
      <w:lvlJc w:val="left"/>
      <w:pPr>
        <w:ind w:left="5805" w:hanging="360"/>
      </w:pPr>
      <w:rPr>
        <w:rFonts w:cs="Times New Roman"/>
      </w:rPr>
    </w:lvl>
    <w:lvl w:ilvl="7" w:tplc="04160019" w:tentative="1">
      <w:start w:val="1"/>
      <w:numFmt w:val="lowerLetter"/>
      <w:lvlText w:val="%8."/>
      <w:lvlJc w:val="left"/>
      <w:pPr>
        <w:ind w:left="6525" w:hanging="360"/>
      </w:pPr>
      <w:rPr>
        <w:rFonts w:cs="Times New Roman"/>
      </w:rPr>
    </w:lvl>
    <w:lvl w:ilvl="8" w:tplc="0416001B" w:tentative="1">
      <w:start w:val="1"/>
      <w:numFmt w:val="lowerRoman"/>
      <w:lvlText w:val="%9."/>
      <w:lvlJc w:val="right"/>
      <w:pPr>
        <w:ind w:left="7245" w:hanging="180"/>
      </w:pPr>
      <w:rPr>
        <w:rFonts w:cs="Times New Roman"/>
      </w:rPr>
    </w:lvl>
  </w:abstractNum>
  <w:abstractNum w:abstractNumId="21" w15:restartNumberingAfterBreak="0">
    <w:nsid w:val="05750708"/>
    <w:multiLevelType w:val="hybridMultilevel"/>
    <w:tmpl w:val="060A1908"/>
    <w:lvl w:ilvl="0" w:tplc="1612074E">
      <w:start w:val="1"/>
      <w:numFmt w:val="lowerLetter"/>
      <w:pStyle w:val="ALINEAS"/>
      <w:lvlText w:val="%1)"/>
      <w:lvlJc w:val="left"/>
      <w:pPr>
        <w:tabs>
          <w:tab w:val="num" w:pos="1134"/>
        </w:tabs>
        <w:ind w:left="1134" w:hanging="283"/>
      </w:pPr>
      <w:rPr>
        <w:rFonts w:hint="default"/>
        <w:sz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2" w15:restartNumberingAfterBreak="0">
    <w:nsid w:val="077A0094"/>
    <w:multiLevelType w:val="hybridMultilevel"/>
    <w:tmpl w:val="92F081A6"/>
    <w:lvl w:ilvl="0" w:tplc="D402F5B8">
      <w:start w:val="1"/>
      <w:numFmt w:val="bullet"/>
      <w:pStyle w:val="CitaoLonga1"/>
      <w:lvlText w:val="–"/>
      <w:lvlJc w:val="left"/>
      <w:pPr>
        <w:tabs>
          <w:tab w:val="num" w:pos="1531"/>
        </w:tabs>
        <w:ind w:left="1531" w:hanging="340"/>
      </w:pPr>
      <w:rPr>
        <w:rFonts w:ascii="Arial" w:hAnsi="Arial" w:hint="default"/>
        <w:b w:val="0"/>
        <w:i w:val="0"/>
        <w:sz w:val="24"/>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9D44A32"/>
    <w:multiLevelType w:val="multilevel"/>
    <w:tmpl w:val="04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0A2B4E9D"/>
    <w:multiLevelType w:val="multilevel"/>
    <w:tmpl w:val="04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BED3539"/>
    <w:multiLevelType w:val="multilevel"/>
    <w:tmpl w:val="04160023"/>
    <w:name w:val="WW8Num9222"/>
    <w:styleLink w:val="Artigoseo"/>
    <w:lvl w:ilvl="0">
      <w:start w:val="1"/>
      <w:numFmt w:val="upperRoman"/>
      <w:lvlText w:val="Artigo %1."/>
      <w:lvlJc w:val="left"/>
      <w:pPr>
        <w:tabs>
          <w:tab w:val="num" w:pos="1440"/>
        </w:tabs>
        <w:ind w:left="0" w:firstLine="0"/>
      </w:pPr>
    </w:lvl>
    <w:lvl w:ilvl="1">
      <w:start w:val="1"/>
      <w:numFmt w:val="decimalZero"/>
      <w:isLgl/>
      <w:lvlText w:val="Seção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0FE74221"/>
    <w:multiLevelType w:val="multilevel"/>
    <w:tmpl w:val="04160023"/>
    <w:lvl w:ilvl="0">
      <w:start w:val="1"/>
      <w:numFmt w:val="upperRoman"/>
      <w:lvlText w:val="Artigo %1."/>
      <w:lvlJc w:val="left"/>
      <w:pPr>
        <w:tabs>
          <w:tab w:val="num" w:pos="1440"/>
        </w:tabs>
        <w:ind w:left="0" w:firstLine="0"/>
      </w:pPr>
    </w:lvl>
    <w:lvl w:ilvl="1">
      <w:start w:val="1"/>
      <w:numFmt w:val="decimalZero"/>
      <w:isLgl/>
      <w:lvlText w:val="Seção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119E7D56"/>
    <w:multiLevelType w:val="multilevel"/>
    <w:tmpl w:val="BC383EA4"/>
    <w:lvl w:ilvl="0">
      <w:start w:val="1"/>
      <w:numFmt w:val="bullet"/>
      <w:lvlText w:val=""/>
      <w:lvlJc w:val="left"/>
      <w:pPr>
        <w:tabs>
          <w:tab w:val="num" w:pos="1021"/>
        </w:tabs>
        <w:ind w:left="1021" w:hanging="312"/>
      </w:pPr>
      <w:rPr>
        <w:rFonts w:ascii="Wingdings" w:hAnsi="Wingdings" w:hint="default"/>
      </w:rPr>
    </w:lvl>
    <w:lvl w:ilvl="1">
      <w:start w:val="1"/>
      <w:numFmt w:val="lowerLetter"/>
      <w:pStyle w:val="ALNEAS"/>
      <w:lvlText w:val="%2)"/>
      <w:lvlJc w:val="left"/>
      <w:pPr>
        <w:tabs>
          <w:tab w:val="num" w:pos="1247"/>
        </w:tabs>
        <w:ind w:left="1247" w:hanging="226"/>
      </w:pPr>
      <w:rPr>
        <w:rFonts w:cs="Times New Roman" w:hint="default"/>
      </w:rPr>
    </w:lvl>
    <w:lvl w:ilvl="2">
      <w:start w:val="1"/>
      <w:numFmt w:val="bullet"/>
      <w:lvlText w:val=""/>
      <w:lvlJc w:val="left"/>
      <w:pPr>
        <w:tabs>
          <w:tab w:val="num" w:pos="0"/>
        </w:tabs>
        <w:ind w:left="3011" w:hanging="360"/>
      </w:pPr>
      <w:rPr>
        <w:rFonts w:ascii="Wingdings" w:hAnsi="Wingdings" w:hint="default"/>
      </w:rPr>
    </w:lvl>
    <w:lvl w:ilvl="3">
      <w:start w:val="1"/>
      <w:numFmt w:val="bullet"/>
      <w:lvlText w:val=""/>
      <w:lvlJc w:val="left"/>
      <w:pPr>
        <w:tabs>
          <w:tab w:val="num" w:pos="0"/>
        </w:tabs>
        <w:ind w:left="3731" w:hanging="360"/>
      </w:pPr>
      <w:rPr>
        <w:rFonts w:ascii="Symbol" w:hAnsi="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hint="default"/>
      </w:rPr>
    </w:lvl>
    <w:lvl w:ilvl="6">
      <w:start w:val="1"/>
      <w:numFmt w:val="bullet"/>
      <w:lvlText w:val=""/>
      <w:lvlJc w:val="left"/>
      <w:pPr>
        <w:tabs>
          <w:tab w:val="num" w:pos="0"/>
        </w:tabs>
        <w:ind w:left="5891" w:hanging="360"/>
      </w:pPr>
      <w:rPr>
        <w:rFonts w:ascii="Symbol" w:hAnsi="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hint="default"/>
      </w:rPr>
    </w:lvl>
  </w:abstractNum>
  <w:abstractNum w:abstractNumId="28" w15:restartNumberingAfterBreak="0">
    <w:nsid w:val="177B6EE0"/>
    <w:multiLevelType w:val="hybridMultilevel"/>
    <w:tmpl w:val="F47C0268"/>
    <w:lvl w:ilvl="0" w:tplc="91B2FC46">
      <w:start w:val="1"/>
      <w:numFmt w:val="lowerLetter"/>
      <w:pStyle w:val="Listaletrada"/>
      <w:lvlText w:val="%1."/>
      <w:lvlJc w:val="left"/>
      <w:pPr>
        <w:tabs>
          <w:tab w:val="num" w:pos="1429"/>
        </w:tabs>
        <w:ind w:left="1429" w:hanging="360"/>
      </w:pPr>
    </w:lvl>
    <w:lvl w:ilvl="1" w:tplc="04160019" w:tentative="1">
      <w:start w:val="1"/>
      <w:numFmt w:val="lowerLetter"/>
      <w:lvlText w:val="%2."/>
      <w:lvlJc w:val="left"/>
      <w:pPr>
        <w:tabs>
          <w:tab w:val="num" w:pos="2149"/>
        </w:tabs>
        <w:ind w:left="2149" w:hanging="360"/>
      </w:pPr>
    </w:lvl>
    <w:lvl w:ilvl="2" w:tplc="0416001B" w:tentative="1">
      <w:start w:val="1"/>
      <w:numFmt w:val="lowerRoman"/>
      <w:lvlText w:val="%3."/>
      <w:lvlJc w:val="right"/>
      <w:pPr>
        <w:tabs>
          <w:tab w:val="num" w:pos="2869"/>
        </w:tabs>
        <w:ind w:left="2869" w:hanging="180"/>
      </w:pPr>
    </w:lvl>
    <w:lvl w:ilvl="3" w:tplc="0416000F" w:tentative="1">
      <w:start w:val="1"/>
      <w:numFmt w:val="decimal"/>
      <w:lvlText w:val="%4."/>
      <w:lvlJc w:val="left"/>
      <w:pPr>
        <w:tabs>
          <w:tab w:val="num" w:pos="3589"/>
        </w:tabs>
        <w:ind w:left="3589" w:hanging="360"/>
      </w:pPr>
    </w:lvl>
    <w:lvl w:ilvl="4" w:tplc="04160019" w:tentative="1">
      <w:start w:val="1"/>
      <w:numFmt w:val="lowerLetter"/>
      <w:lvlText w:val="%5."/>
      <w:lvlJc w:val="left"/>
      <w:pPr>
        <w:tabs>
          <w:tab w:val="num" w:pos="4309"/>
        </w:tabs>
        <w:ind w:left="4309" w:hanging="360"/>
      </w:pPr>
    </w:lvl>
    <w:lvl w:ilvl="5" w:tplc="0416001B" w:tentative="1">
      <w:start w:val="1"/>
      <w:numFmt w:val="lowerRoman"/>
      <w:lvlText w:val="%6."/>
      <w:lvlJc w:val="right"/>
      <w:pPr>
        <w:tabs>
          <w:tab w:val="num" w:pos="5029"/>
        </w:tabs>
        <w:ind w:left="5029" w:hanging="180"/>
      </w:pPr>
    </w:lvl>
    <w:lvl w:ilvl="6" w:tplc="0416000F" w:tentative="1">
      <w:start w:val="1"/>
      <w:numFmt w:val="decimal"/>
      <w:lvlText w:val="%7."/>
      <w:lvlJc w:val="left"/>
      <w:pPr>
        <w:tabs>
          <w:tab w:val="num" w:pos="5749"/>
        </w:tabs>
        <w:ind w:left="5749" w:hanging="360"/>
      </w:pPr>
    </w:lvl>
    <w:lvl w:ilvl="7" w:tplc="04160019" w:tentative="1">
      <w:start w:val="1"/>
      <w:numFmt w:val="lowerLetter"/>
      <w:lvlText w:val="%8."/>
      <w:lvlJc w:val="left"/>
      <w:pPr>
        <w:tabs>
          <w:tab w:val="num" w:pos="6469"/>
        </w:tabs>
        <w:ind w:left="6469" w:hanging="360"/>
      </w:pPr>
    </w:lvl>
    <w:lvl w:ilvl="8" w:tplc="0416001B" w:tentative="1">
      <w:start w:val="1"/>
      <w:numFmt w:val="lowerRoman"/>
      <w:lvlText w:val="%9."/>
      <w:lvlJc w:val="right"/>
      <w:pPr>
        <w:tabs>
          <w:tab w:val="num" w:pos="7189"/>
        </w:tabs>
        <w:ind w:left="7189" w:hanging="180"/>
      </w:pPr>
    </w:lvl>
  </w:abstractNum>
  <w:abstractNum w:abstractNumId="29" w15:restartNumberingAfterBreak="0">
    <w:nsid w:val="1D5A3CE5"/>
    <w:multiLevelType w:val="multilevel"/>
    <w:tmpl w:val="04160023"/>
    <w:styleLink w:val="Artigoseo"/>
    <w:lvl w:ilvl="0">
      <w:start w:val="1"/>
      <w:numFmt w:val="upperRoman"/>
      <w:lvlText w:val="Artigo %1."/>
      <w:lvlJc w:val="left"/>
      <w:pPr>
        <w:tabs>
          <w:tab w:val="num" w:pos="1440"/>
        </w:tabs>
        <w:ind w:left="0" w:firstLine="0"/>
      </w:pPr>
    </w:lvl>
    <w:lvl w:ilvl="1">
      <w:start w:val="1"/>
      <w:numFmt w:val="decimalZero"/>
      <w:isLgl/>
      <w:lvlText w:val="Seção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2BBD35B6"/>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31776F74"/>
    <w:multiLevelType w:val="hybridMultilevel"/>
    <w:tmpl w:val="B3E01746"/>
    <w:lvl w:ilvl="0" w:tplc="C0D2A910">
      <w:start w:val="1"/>
      <w:numFmt w:val="decimal"/>
      <w:pStyle w:val="Listanumerada"/>
      <w:lvlText w:val="%1."/>
      <w:lvlJc w:val="left"/>
      <w:pPr>
        <w:tabs>
          <w:tab w:val="num" w:pos="1080"/>
        </w:tabs>
        <w:ind w:left="108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31B64B73"/>
    <w:multiLevelType w:val="multilevel"/>
    <w:tmpl w:val="C99272EE"/>
    <w:lvl w:ilvl="0">
      <w:start w:val="1"/>
      <w:numFmt w:val="decimal"/>
      <w:suff w:val="space"/>
      <w:lvlText w:val="%1"/>
      <w:lvlJc w:val="center"/>
      <w:pPr>
        <w:ind w:firstLine="288"/>
      </w:pPr>
      <w:rPr>
        <w:rFonts w:cs="Times New Roman"/>
      </w:rPr>
    </w:lvl>
    <w:lvl w:ilvl="1">
      <w:start w:val="1"/>
      <w:numFmt w:val="decimal"/>
      <w:pStyle w:val="EstiloJoaquim2SubTtuloesquerda0cmPrimeiralinha0"/>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pPr>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15:restartNumberingAfterBreak="0">
    <w:nsid w:val="34695B89"/>
    <w:multiLevelType w:val="multilevel"/>
    <w:tmpl w:val="DF38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957D4B"/>
    <w:multiLevelType w:val="hybridMultilevel"/>
    <w:tmpl w:val="F5124FD0"/>
    <w:lvl w:ilvl="0" w:tplc="DE945100">
      <w:start w:val="1"/>
      <w:numFmt w:val="lowerLetter"/>
      <w:lvlText w:val="%1)"/>
      <w:lvlJc w:val="left"/>
      <w:pPr>
        <w:tabs>
          <w:tab w:val="num" w:pos="1021"/>
        </w:tabs>
        <w:ind w:left="1021" w:hanging="312"/>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5" w15:restartNumberingAfterBreak="0">
    <w:nsid w:val="34DD3189"/>
    <w:multiLevelType w:val="multilevel"/>
    <w:tmpl w:val="0416001D"/>
    <w:name w:val="WW8Num922"/>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7A61681"/>
    <w:multiLevelType w:val="hybridMultilevel"/>
    <w:tmpl w:val="C7E06540"/>
    <w:lvl w:ilvl="0" w:tplc="61520C64">
      <w:start w:val="1"/>
      <w:numFmt w:val="lowerLetter"/>
      <w:pStyle w:val="ANNEAS"/>
      <w:lvlText w:val="%1)"/>
      <w:lvlJc w:val="left"/>
      <w:pPr>
        <w:tabs>
          <w:tab w:val="num" w:pos="1021"/>
        </w:tabs>
        <w:ind w:left="1021" w:hanging="312"/>
      </w:pPr>
      <w:rPr>
        <w:rFonts w:cs="Times New Roman"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38282179"/>
    <w:multiLevelType w:val="multilevel"/>
    <w:tmpl w:val="5994F5A0"/>
    <w:lvl w:ilvl="0">
      <w:start w:val="1"/>
      <w:numFmt w:val="lowerLetter"/>
      <w:pStyle w:val="3Alnea"/>
      <w:lvlText w:val="%1)"/>
      <w:lvlJc w:val="left"/>
      <w:pPr>
        <w:tabs>
          <w:tab w:val="num" w:pos="360"/>
        </w:tabs>
        <w:ind w:left="360" w:hanging="360"/>
      </w:pPr>
      <w:rPr>
        <w:rFonts w:cs="Times New Roman" w:hint="default"/>
      </w:rPr>
    </w:lvl>
    <w:lvl w:ilvl="1">
      <w:start w:val="1"/>
      <w:numFmt w:val="bullet"/>
      <w:lvlText w:val="-"/>
      <w:lvlJc w:val="left"/>
      <w:pPr>
        <w:tabs>
          <w:tab w:val="num" w:pos="720"/>
        </w:tabs>
        <w:ind w:left="720" w:hanging="360"/>
      </w:pPr>
      <w:rPr>
        <w:rFonts w:ascii="Times New Roman" w:hAnsi="Times New Roman" w:hint="default"/>
        <w:color w:val="auto"/>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Times New Roman" w:hAnsi="Times New Roman" w:hint="default"/>
        <w:color w:val="auto"/>
      </w:rPr>
    </w:lvl>
    <w:lvl w:ilvl="4">
      <w:start w:val="1"/>
      <w:numFmt w:val="lowerLetter"/>
      <w:lvlText w:val="(%5)"/>
      <w:lvlJc w:val="left"/>
      <w:pPr>
        <w:tabs>
          <w:tab w:val="num" w:pos="1800"/>
        </w:tabs>
        <w:ind w:left="1800" w:hanging="360"/>
      </w:pPr>
      <w:rPr>
        <w:rFonts w:cs="Times New Roman" w:hint="default"/>
      </w:rPr>
    </w:lvl>
    <w:lvl w:ilvl="5">
      <w:start w:val="1"/>
      <w:numFmt w:val="bullet"/>
      <w:lvlText w:val="-"/>
      <w:lvlJc w:val="left"/>
      <w:pPr>
        <w:tabs>
          <w:tab w:val="num" w:pos="2160"/>
        </w:tabs>
        <w:ind w:left="2160" w:hanging="360"/>
      </w:pPr>
      <w:rPr>
        <w:rFonts w:ascii="Times New Roman" w:hAnsi="Times New Roman" w:hint="default"/>
        <w:color w:val="auto"/>
      </w:rPr>
    </w:lvl>
    <w:lvl w:ilvl="6">
      <w:start w:val="1"/>
      <w:numFmt w:val="lowerLetter"/>
      <w:lvlText w:val="%7."/>
      <w:lvlJc w:val="left"/>
      <w:pPr>
        <w:tabs>
          <w:tab w:val="num" w:pos="2520"/>
        </w:tabs>
        <w:ind w:left="2520" w:hanging="360"/>
      </w:pPr>
      <w:rPr>
        <w:rFonts w:cs="Times New Roman" w:hint="default"/>
      </w:rPr>
    </w:lvl>
    <w:lvl w:ilvl="7">
      <w:start w:val="1"/>
      <w:numFmt w:val="bullet"/>
      <w:lvlText w:val="-"/>
      <w:lvlJc w:val="left"/>
      <w:pPr>
        <w:tabs>
          <w:tab w:val="num" w:pos="2880"/>
        </w:tabs>
        <w:ind w:left="2880" w:hanging="360"/>
      </w:pPr>
      <w:rPr>
        <w:rFonts w:ascii="Times New Roman" w:hAnsi="Times New Roman" w:hint="default"/>
        <w:color w:val="auto"/>
      </w:rPr>
    </w:lvl>
    <w:lvl w:ilvl="8">
      <w:start w:val="1"/>
      <w:numFmt w:val="lowerLetter"/>
      <w:lvlText w:val="%9."/>
      <w:lvlJc w:val="left"/>
      <w:pPr>
        <w:tabs>
          <w:tab w:val="num" w:pos="3240"/>
        </w:tabs>
        <w:ind w:left="3240" w:hanging="360"/>
      </w:pPr>
      <w:rPr>
        <w:rFonts w:cs="Times New Roman" w:hint="default"/>
      </w:rPr>
    </w:lvl>
  </w:abstractNum>
  <w:abstractNum w:abstractNumId="38" w15:restartNumberingAfterBreak="0">
    <w:nsid w:val="382E72E9"/>
    <w:multiLevelType w:val="hybridMultilevel"/>
    <w:tmpl w:val="EF10B8EA"/>
    <w:lvl w:ilvl="0" w:tplc="419A4038">
      <w:start w:val="1"/>
      <w:numFmt w:val="lowerLetter"/>
      <w:pStyle w:val="AlneaA"/>
      <w:lvlText w:val="%1)"/>
      <w:lvlJc w:val="right"/>
      <w:pPr>
        <w:tabs>
          <w:tab w:val="num" w:pos="1191"/>
        </w:tabs>
        <w:ind w:left="1191" w:hanging="114"/>
      </w:pPr>
      <w:rPr>
        <w:rFonts w:ascii="Arial" w:hAnsi="Arial" w:hint="default"/>
        <w:b w:val="0"/>
        <w:i w:val="0"/>
        <w:sz w:val="24"/>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15:restartNumberingAfterBreak="0">
    <w:nsid w:val="3B171DF6"/>
    <w:multiLevelType w:val="multilevel"/>
    <w:tmpl w:val="04160023"/>
    <w:styleLink w:val="ArticleSection"/>
    <w:lvl w:ilvl="0">
      <w:start w:val="1"/>
      <w:numFmt w:val="upperRoman"/>
      <w:lvlText w:val="Artigo %1."/>
      <w:lvlJc w:val="left"/>
      <w:pPr>
        <w:tabs>
          <w:tab w:val="num" w:pos="1440"/>
        </w:tabs>
      </w:pPr>
      <w:rPr>
        <w:rFonts w:cs="Times New Roman"/>
      </w:rPr>
    </w:lvl>
    <w:lvl w:ilvl="1">
      <w:start w:val="1"/>
      <w:numFmt w:val="decimalZero"/>
      <w:isLgl/>
      <w:lvlText w:val="Seção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0" w15:restartNumberingAfterBreak="0">
    <w:nsid w:val="3D6936B2"/>
    <w:multiLevelType w:val="hybridMultilevel"/>
    <w:tmpl w:val="A34888B6"/>
    <w:lvl w:ilvl="0" w:tplc="5E30C0F8">
      <w:start w:val="1"/>
      <w:numFmt w:val="upperRoman"/>
      <w:pStyle w:val="AlneaI"/>
      <w:lvlText w:val="%1)"/>
      <w:lvlJc w:val="right"/>
      <w:pPr>
        <w:tabs>
          <w:tab w:val="num" w:pos="1191"/>
        </w:tabs>
        <w:ind w:left="1191" w:hanging="114"/>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1" w15:restartNumberingAfterBreak="0">
    <w:nsid w:val="3D907BEC"/>
    <w:multiLevelType w:val="multilevel"/>
    <w:tmpl w:val="04160023"/>
    <w:styleLink w:val="Artigoseo1"/>
    <w:lvl w:ilvl="0">
      <w:start w:val="1"/>
      <w:numFmt w:val="upperRoman"/>
      <w:lvlText w:val="Artigo %1."/>
      <w:lvlJc w:val="left"/>
      <w:pPr>
        <w:tabs>
          <w:tab w:val="num" w:pos="1800"/>
        </w:tabs>
      </w:pPr>
      <w:rPr>
        <w:rFonts w:cs="Times New Roman"/>
      </w:rPr>
    </w:lvl>
    <w:lvl w:ilvl="1">
      <w:start w:val="1"/>
      <w:numFmt w:val="decimalZero"/>
      <w:isLgl/>
      <w:lvlText w:val="Seção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2" w15:restartNumberingAfterBreak="0">
    <w:nsid w:val="3F8F1E45"/>
    <w:multiLevelType w:val="hybridMultilevel"/>
    <w:tmpl w:val="00762FB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3" w15:restartNumberingAfterBreak="0">
    <w:nsid w:val="42D34E70"/>
    <w:multiLevelType w:val="multilevel"/>
    <w:tmpl w:val="04160023"/>
    <w:lvl w:ilvl="0">
      <w:start w:val="1"/>
      <w:numFmt w:val="upperRoman"/>
      <w:lvlText w:val="Artigo %1."/>
      <w:lvlJc w:val="left"/>
      <w:pPr>
        <w:tabs>
          <w:tab w:val="num" w:pos="1800"/>
        </w:tabs>
        <w:ind w:left="0" w:firstLine="0"/>
      </w:pPr>
    </w:lvl>
    <w:lvl w:ilvl="1">
      <w:start w:val="1"/>
      <w:numFmt w:val="decimalZero"/>
      <w:isLgl/>
      <w:lvlText w:val="Seção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15:restartNumberingAfterBreak="0">
    <w:nsid w:val="4AB00D98"/>
    <w:multiLevelType w:val="multilevel"/>
    <w:tmpl w:val="0416001F"/>
    <w:name w:val="WW8Num9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51B95B34"/>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55AE34CA"/>
    <w:multiLevelType w:val="hybridMultilevel"/>
    <w:tmpl w:val="2372487A"/>
    <w:lvl w:ilvl="0" w:tplc="0E38CE6E">
      <w:start w:val="1"/>
      <w:numFmt w:val="lowerLetter"/>
      <w:lvlText w:val="%1)"/>
      <w:lvlJc w:val="left"/>
      <w:pPr>
        <w:tabs>
          <w:tab w:val="num" w:pos="1191"/>
        </w:tabs>
        <w:ind w:left="1191" w:hanging="340"/>
      </w:pPr>
      <w:rPr>
        <w:rFonts w:hint="default"/>
      </w:rPr>
    </w:lvl>
    <w:lvl w:ilvl="1" w:tplc="2B68910A">
      <w:start w:val="1"/>
      <w:numFmt w:val="bullet"/>
      <w:pStyle w:val="PargItens"/>
      <w:lvlText w:val="-"/>
      <w:lvlJc w:val="left"/>
      <w:pPr>
        <w:tabs>
          <w:tab w:val="num" w:pos="1361"/>
        </w:tabs>
        <w:ind w:left="1361" w:hanging="227"/>
      </w:pPr>
      <w:rPr>
        <w:rFonts w:ascii="Times New Roman" w:hAnsi="Times New Roman" w:cs="Times New Roman"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15:restartNumberingAfterBreak="0">
    <w:nsid w:val="6A7D7AC7"/>
    <w:multiLevelType w:val="hybridMultilevel"/>
    <w:tmpl w:val="046E41B6"/>
    <w:lvl w:ilvl="0" w:tplc="187CA6C4">
      <w:start w:val="184"/>
      <w:numFmt w:val="bullet"/>
      <w:pStyle w:val="Item"/>
      <w:lvlText w:val=""/>
      <w:lvlJc w:val="left"/>
      <w:pPr>
        <w:tabs>
          <w:tab w:val="num" w:pos="1786"/>
        </w:tabs>
        <w:ind w:left="1786" w:hanging="360"/>
      </w:pPr>
      <w:rPr>
        <w:rFonts w:ascii="Symbol" w:hAnsi="Symbol" w:hint="default"/>
        <w:color w:val="auto"/>
      </w:rPr>
    </w:lvl>
    <w:lvl w:ilvl="1" w:tplc="04160003" w:tentative="1">
      <w:start w:val="1"/>
      <w:numFmt w:val="bullet"/>
      <w:lvlText w:val="o"/>
      <w:lvlJc w:val="left"/>
      <w:pPr>
        <w:tabs>
          <w:tab w:val="num" w:pos="2146"/>
        </w:tabs>
        <w:ind w:left="2146" w:hanging="360"/>
      </w:pPr>
      <w:rPr>
        <w:rFonts w:ascii="Courier New" w:hAnsi="Courier New" w:hint="default"/>
      </w:rPr>
    </w:lvl>
    <w:lvl w:ilvl="2" w:tplc="04160005" w:tentative="1">
      <w:start w:val="1"/>
      <w:numFmt w:val="bullet"/>
      <w:lvlText w:val=""/>
      <w:lvlJc w:val="left"/>
      <w:pPr>
        <w:tabs>
          <w:tab w:val="num" w:pos="2866"/>
        </w:tabs>
        <w:ind w:left="2866" w:hanging="360"/>
      </w:pPr>
      <w:rPr>
        <w:rFonts w:ascii="Wingdings" w:hAnsi="Wingdings" w:hint="default"/>
      </w:rPr>
    </w:lvl>
    <w:lvl w:ilvl="3" w:tplc="04160001" w:tentative="1">
      <w:start w:val="1"/>
      <w:numFmt w:val="bullet"/>
      <w:lvlText w:val=""/>
      <w:lvlJc w:val="left"/>
      <w:pPr>
        <w:tabs>
          <w:tab w:val="num" w:pos="3586"/>
        </w:tabs>
        <w:ind w:left="3586" w:hanging="360"/>
      </w:pPr>
      <w:rPr>
        <w:rFonts w:ascii="Symbol" w:hAnsi="Symbol" w:hint="default"/>
      </w:rPr>
    </w:lvl>
    <w:lvl w:ilvl="4" w:tplc="04160003" w:tentative="1">
      <w:start w:val="1"/>
      <w:numFmt w:val="bullet"/>
      <w:lvlText w:val="o"/>
      <w:lvlJc w:val="left"/>
      <w:pPr>
        <w:tabs>
          <w:tab w:val="num" w:pos="4306"/>
        </w:tabs>
        <w:ind w:left="4306" w:hanging="360"/>
      </w:pPr>
      <w:rPr>
        <w:rFonts w:ascii="Courier New" w:hAnsi="Courier New" w:hint="default"/>
      </w:rPr>
    </w:lvl>
    <w:lvl w:ilvl="5" w:tplc="04160005" w:tentative="1">
      <w:start w:val="1"/>
      <w:numFmt w:val="bullet"/>
      <w:lvlText w:val=""/>
      <w:lvlJc w:val="left"/>
      <w:pPr>
        <w:tabs>
          <w:tab w:val="num" w:pos="5026"/>
        </w:tabs>
        <w:ind w:left="5026" w:hanging="360"/>
      </w:pPr>
      <w:rPr>
        <w:rFonts w:ascii="Wingdings" w:hAnsi="Wingdings" w:hint="default"/>
      </w:rPr>
    </w:lvl>
    <w:lvl w:ilvl="6" w:tplc="04160001" w:tentative="1">
      <w:start w:val="1"/>
      <w:numFmt w:val="bullet"/>
      <w:lvlText w:val=""/>
      <w:lvlJc w:val="left"/>
      <w:pPr>
        <w:tabs>
          <w:tab w:val="num" w:pos="5746"/>
        </w:tabs>
        <w:ind w:left="5746" w:hanging="360"/>
      </w:pPr>
      <w:rPr>
        <w:rFonts w:ascii="Symbol" w:hAnsi="Symbol" w:hint="default"/>
      </w:rPr>
    </w:lvl>
    <w:lvl w:ilvl="7" w:tplc="04160003" w:tentative="1">
      <w:start w:val="1"/>
      <w:numFmt w:val="bullet"/>
      <w:lvlText w:val="o"/>
      <w:lvlJc w:val="left"/>
      <w:pPr>
        <w:tabs>
          <w:tab w:val="num" w:pos="6466"/>
        </w:tabs>
        <w:ind w:left="6466" w:hanging="360"/>
      </w:pPr>
      <w:rPr>
        <w:rFonts w:ascii="Courier New" w:hAnsi="Courier New" w:hint="default"/>
      </w:rPr>
    </w:lvl>
    <w:lvl w:ilvl="8" w:tplc="04160005" w:tentative="1">
      <w:start w:val="1"/>
      <w:numFmt w:val="bullet"/>
      <w:lvlText w:val=""/>
      <w:lvlJc w:val="left"/>
      <w:pPr>
        <w:tabs>
          <w:tab w:val="num" w:pos="7186"/>
        </w:tabs>
        <w:ind w:left="7186" w:hanging="360"/>
      </w:pPr>
      <w:rPr>
        <w:rFonts w:ascii="Wingdings" w:hAnsi="Wingdings" w:hint="default"/>
      </w:rPr>
    </w:lvl>
  </w:abstractNum>
  <w:abstractNum w:abstractNumId="48" w15:restartNumberingAfterBreak="0">
    <w:nsid w:val="6C136AB5"/>
    <w:multiLevelType w:val="multilevel"/>
    <w:tmpl w:val="C494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B93237"/>
    <w:multiLevelType w:val="singleLevel"/>
    <w:tmpl w:val="C730285E"/>
    <w:lvl w:ilvl="0">
      <w:start w:val="2"/>
      <w:numFmt w:val="bullet"/>
      <w:pStyle w:val="NormalABNT"/>
      <w:lvlText w:val=" "/>
      <w:lvlJc w:val="left"/>
      <w:pPr>
        <w:tabs>
          <w:tab w:val="num" w:pos="1069"/>
        </w:tabs>
        <w:ind w:left="1069" w:hanging="360"/>
      </w:pPr>
      <w:rPr>
        <w:rFonts w:ascii="Times New Roman" w:hAnsi="Times New Roman" w:cs="Times New Roman" w:hint="default"/>
      </w:rPr>
    </w:lvl>
  </w:abstractNum>
  <w:abstractNum w:abstractNumId="50" w15:restartNumberingAfterBreak="0">
    <w:nsid w:val="71077C2F"/>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760C79D7"/>
    <w:multiLevelType w:val="hybridMultilevel"/>
    <w:tmpl w:val="9168BDC0"/>
    <w:lvl w:ilvl="0" w:tplc="B522643A">
      <w:start w:val="1"/>
      <w:numFmt w:val="lowerLetter"/>
      <w:lvlText w:val="%1)"/>
      <w:lvlJc w:val="left"/>
      <w:pPr>
        <w:tabs>
          <w:tab w:val="num" w:pos="1021"/>
        </w:tabs>
        <w:ind w:left="1021" w:hanging="312"/>
      </w:pPr>
      <w:rPr>
        <w:rFonts w:ascii="Arial" w:hAnsi="Arial" w:hint="default"/>
        <w:b w:val="0"/>
        <w:i w:val="0"/>
        <w:sz w:val="24"/>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2" w15:restartNumberingAfterBreak="0">
    <w:nsid w:val="77664C04"/>
    <w:multiLevelType w:val="hybridMultilevel"/>
    <w:tmpl w:val="E182B2E8"/>
    <w:lvl w:ilvl="0" w:tplc="B9BCFBE2">
      <w:start w:val="1"/>
      <w:numFmt w:val="lowerLetter"/>
      <w:pStyle w:val="ALINEA"/>
      <w:lvlText w:val="%1)"/>
      <w:lvlJc w:val="left"/>
      <w:pPr>
        <w:tabs>
          <w:tab w:val="num" w:pos="1021"/>
        </w:tabs>
        <w:ind w:left="1021" w:hanging="312"/>
      </w:pPr>
      <w:rPr>
        <w:rFonts w:ascii="Times New Roman" w:hAnsi="Times New Roman" w:hint="default"/>
        <w:b w:val="0"/>
        <w:i w:val="0"/>
        <w:sz w:val="24"/>
      </w:rPr>
    </w:lvl>
    <w:lvl w:ilvl="1" w:tplc="04160003" w:tentative="1">
      <w:start w:val="1"/>
      <w:numFmt w:val="bullet"/>
      <w:lvlText w:val="o"/>
      <w:lvlJc w:val="left"/>
      <w:pPr>
        <w:ind w:left="2574" w:hanging="360"/>
      </w:pPr>
      <w:rPr>
        <w:rFonts w:ascii="Courier New" w:hAnsi="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hint="default"/>
      </w:rPr>
    </w:lvl>
    <w:lvl w:ilvl="8" w:tplc="04160005" w:tentative="1">
      <w:start w:val="1"/>
      <w:numFmt w:val="bullet"/>
      <w:lvlText w:val=""/>
      <w:lvlJc w:val="left"/>
      <w:pPr>
        <w:ind w:left="7614" w:hanging="360"/>
      </w:pPr>
      <w:rPr>
        <w:rFonts w:ascii="Wingdings" w:hAnsi="Wingdings" w:hint="default"/>
      </w:rPr>
    </w:lvl>
  </w:abstractNum>
  <w:num w:numId="1" w16cid:durableId="1109664156">
    <w:abstractNumId w:val="50"/>
  </w:num>
  <w:num w:numId="2" w16cid:durableId="224685823">
    <w:abstractNumId w:val="23"/>
  </w:num>
  <w:num w:numId="3" w16cid:durableId="2083717437">
    <w:abstractNumId w:val="43"/>
  </w:num>
  <w:num w:numId="4" w16cid:durableId="968247188">
    <w:abstractNumId w:val="26"/>
  </w:num>
  <w:num w:numId="5" w16cid:durableId="1087456678">
    <w:abstractNumId w:val="24"/>
  </w:num>
  <w:num w:numId="6" w16cid:durableId="954940546">
    <w:abstractNumId w:val="38"/>
  </w:num>
  <w:num w:numId="7" w16cid:durableId="1983150087">
    <w:abstractNumId w:val="40"/>
  </w:num>
  <w:num w:numId="8" w16cid:durableId="2091611381">
    <w:abstractNumId w:val="22"/>
  </w:num>
  <w:num w:numId="9" w16cid:durableId="1034230478">
    <w:abstractNumId w:val="36"/>
  </w:num>
  <w:num w:numId="10" w16cid:durableId="1971351674">
    <w:abstractNumId w:val="28"/>
  </w:num>
  <w:num w:numId="11" w16cid:durableId="1359156256">
    <w:abstractNumId w:val="31"/>
  </w:num>
  <w:num w:numId="12" w16cid:durableId="898057096">
    <w:abstractNumId w:val="37"/>
  </w:num>
  <w:num w:numId="13" w16cid:durableId="1994482799">
    <w:abstractNumId w:val="20"/>
  </w:num>
  <w:num w:numId="14" w16cid:durableId="831258852">
    <w:abstractNumId w:val="39"/>
  </w:num>
  <w:num w:numId="15" w16cid:durableId="1472595256">
    <w:abstractNumId w:val="52"/>
  </w:num>
  <w:num w:numId="16" w16cid:durableId="1665936990">
    <w:abstractNumId w:val="27"/>
  </w:num>
  <w:num w:numId="17" w16cid:durableId="127825206">
    <w:abstractNumId w:val="49"/>
  </w:num>
  <w:num w:numId="18" w16cid:durableId="1950314591">
    <w:abstractNumId w:val="47"/>
  </w:num>
  <w:num w:numId="19" w16cid:durableId="728117617">
    <w:abstractNumId w:val="21"/>
  </w:num>
  <w:num w:numId="20" w16cid:durableId="116603684">
    <w:abstractNumId w:val="46"/>
  </w:num>
  <w:num w:numId="21" w16cid:durableId="147943541">
    <w:abstractNumId w:val="32"/>
  </w:num>
  <w:num w:numId="22" w16cid:durableId="2113698429">
    <w:abstractNumId w:val="41"/>
  </w:num>
  <w:num w:numId="23" w16cid:durableId="1443107087">
    <w:abstractNumId w:val="30"/>
  </w:num>
  <w:num w:numId="24" w16cid:durableId="564074989">
    <w:abstractNumId w:val="45"/>
  </w:num>
  <w:num w:numId="25" w16cid:durableId="1474980037">
    <w:abstractNumId w:val="29"/>
  </w:num>
  <w:num w:numId="26" w16cid:durableId="738988788">
    <w:abstractNumId w:val="9"/>
  </w:num>
  <w:num w:numId="27" w16cid:durableId="1523476841">
    <w:abstractNumId w:val="7"/>
  </w:num>
  <w:num w:numId="28" w16cid:durableId="926114345">
    <w:abstractNumId w:val="6"/>
  </w:num>
  <w:num w:numId="29" w16cid:durableId="2022386936">
    <w:abstractNumId w:val="5"/>
  </w:num>
  <w:num w:numId="30" w16cid:durableId="1789741943">
    <w:abstractNumId w:val="4"/>
  </w:num>
  <w:num w:numId="31" w16cid:durableId="1681739177">
    <w:abstractNumId w:val="8"/>
  </w:num>
  <w:num w:numId="32" w16cid:durableId="176625759">
    <w:abstractNumId w:val="3"/>
  </w:num>
  <w:num w:numId="33" w16cid:durableId="902520709">
    <w:abstractNumId w:val="2"/>
  </w:num>
  <w:num w:numId="34" w16cid:durableId="837698934">
    <w:abstractNumId w:val="1"/>
  </w:num>
  <w:num w:numId="35" w16cid:durableId="1943340398">
    <w:abstractNumId w:val="0"/>
  </w:num>
  <w:num w:numId="36" w16cid:durableId="205802917">
    <w:abstractNumId w:val="48"/>
  </w:num>
  <w:num w:numId="37" w16cid:durableId="1916936373">
    <w:abstractNumId w:val="33"/>
  </w:num>
  <w:num w:numId="38" w16cid:durableId="1984965711">
    <w:abstractNumId w:val="42"/>
  </w:num>
  <w:num w:numId="39" w16cid:durableId="476000485">
    <w:abstractNumId w:val="51"/>
  </w:num>
  <w:num w:numId="40" w16cid:durableId="20746968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01305595">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oNotTrackMoves/>
  <w:defaultTabStop w:val="708"/>
  <w:hyphenationZone w:val="425"/>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29B0"/>
    <w:rsid w:val="0000401C"/>
    <w:rsid w:val="0000436D"/>
    <w:rsid w:val="00004CD4"/>
    <w:rsid w:val="000064DE"/>
    <w:rsid w:val="00014996"/>
    <w:rsid w:val="0002317D"/>
    <w:rsid w:val="000259F6"/>
    <w:rsid w:val="000356BB"/>
    <w:rsid w:val="00040AB1"/>
    <w:rsid w:val="00040E19"/>
    <w:rsid w:val="000421A8"/>
    <w:rsid w:val="0007234F"/>
    <w:rsid w:val="00074CD2"/>
    <w:rsid w:val="00075F38"/>
    <w:rsid w:val="0007606A"/>
    <w:rsid w:val="0008642F"/>
    <w:rsid w:val="00090384"/>
    <w:rsid w:val="000A0623"/>
    <w:rsid w:val="000B66E4"/>
    <w:rsid w:val="000C3E04"/>
    <w:rsid w:val="000C4566"/>
    <w:rsid w:val="000C7737"/>
    <w:rsid w:val="000D0681"/>
    <w:rsid w:val="000E0283"/>
    <w:rsid w:val="000E5E6E"/>
    <w:rsid w:val="000E7C09"/>
    <w:rsid w:val="000F3B56"/>
    <w:rsid w:val="0010059F"/>
    <w:rsid w:val="00102463"/>
    <w:rsid w:val="00102D79"/>
    <w:rsid w:val="001036A4"/>
    <w:rsid w:val="00110398"/>
    <w:rsid w:val="001179CD"/>
    <w:rsid w:val="00120B5A"/>
    <w:rsid w:val="001258E2"/>
    <w:rsid w:val="0013064A"/>
    <w:rsid w:val="00134848"/>
    <w:rsid w:val="00141CE9"/>
    <w:rsid w:val="00142705"/>
    <w:rsid w:val="00142B51"/>
    <w:rsid w:val="001439BE"/>
    <w:rsid w:val="0014750D"/>
    <w:rsid w:val="00150331"/>
    <w:rsid w:val="00156652"/>
    <w:rsid w:val="00161881"/>
    <w:rsid w:val="00163952"/>
    <w:rsid w:val="00164E64"/>
    <w:rsid w:val="00165072"/>
    <w:rsid w:val="001654DC"/>
    <w:rsid w:val="00167D86"/>
    <w:rsid w:val="00173E3A"/>
    <w:rsid w:val="00175077"/>
    <w:rsid w:val="0017522F"/>
    <w:rsid w:val="00184EC3"/>
    <w:rsid w:val="00185CAE"/>
    <w:rsid w:val="00186735"/>
    <w:rsid w:val="00187D27"/>
    <w:rsid w:val="001905F3"/>
    <w:rsid w:val="001978D5"/>
    <w:rsid w:val="001A0151"/>
    <w:rsid w:val="001A2742"/>
    <w:rsid w:val="001A6C4E"/>
    <w:rsid w:val="001C1927"/>
    <w:rsid w:val="001D0034"/>
    <w:rsid w:val="001D5E77"/>
    <w:rsid w:val="001E0D51"/>
    <w:rsid w:val="001E4253"/>
    <w:rsid w:val="001F5B4E"/>
    <w:rsid w:val="001F6075"/>
    <w:rsid w:val="00200DB6"/>
    <w:rsid w:val="00210934"/>
    <w:rsid w:val="00215112"/>
    <w:rsid w:val="00215FDE"/>
    <w:rsid w:val="002222A8"/>
    <w:rsid w:val="00233C6C"/>
    <w:rsid w:val="00235DDA"/>
    <w:rsid w:val="002367AF"/>
    <w:rsid w:val="00242A20"/>
    <w:rsid w:val="00244E47"/>
    <w:rsid w:val="0025383D"/>
    <w:rsid w:val="002632B2"/>
    <w:rsid w:val="00285608"/>
    <w:rsid w:val="00292F36"/>
    <w:rsid w:val="0029339A"/>
    <w:rsid w:val="00297E92"/>
    <w:rsid w:val="002A0969"/>
    <w:rsid w:val="002B1452"/>
    <w:rsid w:val="002B2D83"/>
    <w:rsid w:val="002D07FB"/>
    <w:rsid w:val="002D1AAC"/>
    <w:rsid w:val="002D2E2A"/>
    <w:rsid w:val="002D5FB7"/>
    <w:rsid w:val="002E02B4"/>
    <w:rsid w:val="002E2E5E"/>
    <w:rsid w:val="002F21BB"/>
    <w:rsid w:val="002F4A8B"/>
    <w:rsid w:val="0030204B"/>
    <w:rsid w:val="00303593"/>
    <w:rsid w:val="00304577"/>
    <w:rsid w:val="00311028"/>
    <w:rsid w:val="00314522"/>
    <w:rsid w:val="00315203"/>
    <w:rsid w:val="00321B29"/>
    <w:rsid w:val="0032211B"/>
    <w:rsid w:val="00323F1E"/>
    <w:rsid w:val="00324EF5"/>
    <w:rsid w:val="00326AA1"/>
    <w:rsid w:val="00331282"/>
    <w:rsid w:val="00344B6C"/>
    <w:rsid w:val="0035028D"/>
    <w:rsid w:val="00353E76"/>
    <w:rsid w:val="00355B9B"/>
    <w:rsid w:val="00356903"/>
    <w:rsid w:val="0035697A"/>
    <w:rsid w:val="00357F67"/>
    <w:rsid w:val="00360BE3"/>
    <w:rsid w:val="00361A28"/>
    <w:rsid w:val="00365308"/>
    <w:rsid w:val="00370E9A"/>
    <w:rsid w:val="00373B53"/>
    <w:rsid w:val="00383081"/>
    <w:rsid w:val="003845BD"/>
    <w:rsid w:val="00385F45"/>
    <w:rsid w:val="0039112E"/>
    <w:rsid w:val="00391962"/>
    <w:rsid w:val="003A19F0"/>
    <w:rsid w:val="003A53F6"/>
    <w:rsid w:val="003B2296"/>
    <w:rsid w:val="003C29B5"/>
    <w:rsid w:val="003C76AA"/>
    <w:rsid w:val="003D0C0D"/>
    <w:rsid w:val="003D4A00"/>
    <w:rsid w:val="003E49D7"/>
    <w:rsid w:val="003E6618"/>
    <w:rsid w:val="003E6860"/>
    <w:rsid w:val="003E6C14"/>
    <w:rsid w:val="003F090B"/>
    <w:rsid w:val="003F621F"/>
    <w:rsid w:val="003F69DD"/>
    <w:rsid w:val="00402691"/>
    <w:rsid w:val="00404710"/>
    <w:rsid w:val="004053E7"/>
    <w:rsid w:val="00406868"/>
    <w:rsid w:val="00406C98"/>
    <w:rsid w:val="00410C19"/>
    <w:rsid w:val="00411C12"/>
    <w:rsid w:val="00413F6F"/>
    <w:rsid w:val="00420036"/>
    <w:rsid w:val="00443A94"/>
    <w:rsid w:val="00460170"/>
    <w:rsid w:val="00463D1A"/>
    <w:rsid w:val="004740D8"/>
    <w:rsid w:val="00484F61"/>
    <w:rsid w:val="004A1AD7"/>
    <w:rsid w:val="004A5445"/>
    <w:rsid w:val="004A6B93"/>
    <w:rsid w:val="004B59E6"/>
    <w:rsid w:val="004C4704"/>
    <w:rsid w:val="004C65F0"/>
    <w:rsid w:val="004E2740"/>
    <w:rsid w:val="004F264B"/>
    <w:rsid w:val="005012FE"/>
    <w:rsid w:val="005112BE"/>
    <w:rsid w:val="00516640"/>
    <w:rsid w:val="005266E2"/>
    <w:rsid w:val="005278E5"/>
    <w:rsid w:val="00530B49"/>
    <w:rsid w:val="00532A4B"/>
    <w:rsid w:val="00537740"/>
    <w:rsid w:val="00540C13"/>
    <w:rsid w:val="0054139F"/>
    <w:rsid w:val="00546BA0"/>
    <w:rsid w:val="00546FB5"/>
    <w:rsid w:val="00553B01"/>
    <w:rsid w:val="00555228"/>
    <w:rsid w:val="00555FB4"/>
    <w:rsid w:val="00556259"/>
    <w:rsid w:val="00563D8D"/>
    <w:rsid w:val="005642C7"/>
    <w:rsid w:val="00564348"/>
    <w:rsid w:val="00564414"/>
    <w:rsid w:val="00567096"/>
    <w:rsid w:val="00570455"/>
    <w:rsid w:val="005879D8"/>
    <w:rsid w:val="005929C8"/>
    <w:rsid w:val="005A16FB"/>
    <w:rsid w:val="005A417D"/>
    <w:rsid w:val="005B17AC"/>
    <w:rsid w:val="005C23E8"/>
    <w:rsid w:val="005C3C1F"/>
    <w:rsid w:val="005D3495"/>
    <w:rsid w:val="005D3626"/>
    <w:rsid w:val="005D54AD"/>
    <w:rsid w:val="005D690D"/>
    <w:rsid w:val="005E12CD"/>
    <w:rsid w:val="005E1CE1"/>
    <w:rsid w:val="005E3E95"/>
    <w:rsid w:val="005E56CA"/>
    <w:rsid w:val="00601D28"/>
    <w:rsid w:val="00611904"/>
    <w:rsid w:val="00616BB0"/>
    <w:rsid w:val="00616E9A"/>
    <w:rsid w:val="006175CD"/>
    <w:rsid w:val="0062699D"/>
    <w:rsid w:val="00631D1F"/>
    <w:rsid w:val="006333D3"/>
    <w:rsid w:val="006352EC"/>
    <w:rsid w:val="00636216"/>
    <w:rsid w:val="006369B8"/>
    <w:rsid w:val="00640065"/>
    <w:rsid w:val="00645250"/>
    <w:rsid w:val="00645DBC"/>
    <w:rsid w:val="00667687"/>
    <w:rsid w:val="00671FCA"/>
    <w:rsid w:val="00672822"/>
    <w:rsid w:val="00676987"/>
    <w:rsid w:val="0068537A"/>
    <w:rsid w:val="00687F1D"/>
    <w:rsid w:val="006A03BD"/>
    <w:rsid w:val="006A217D"/>
    <w:rsid w:val="006A4C9E"/>
    <w:rsid w:val="006A4D1F"/>
    <w:rsid w:val="006A5F3E"/>
    <w:rsid w:val="006B0FE6"/>
    <w:rsid w:val="006B10AC"/>
    <w:rsid w:val="006B328F"/>
    <w:rsid w:val="006B6CE8"/>
    <w:rsid w:val="006C2290"/>
    <w:rsid w:val="006D1FAA"/>
    <w:rsid w:val="006D5F4B"/>
    <w:rsid w:val="006E0C62"/>
    <w:rsid w:val="006E1620"/>
    <w:rsid w:val="006E4CA0"/>
    <w:rsid w:val="006E7F34"/>
    <w:rsid w:val="006F33EB"/>
    <w:rsid w:val="006F493A"/>
    <w:rsid w:val="007020A4"/>
    <w:rsid w:val="0070394E"/>
    <w:rsid w:val="0070561F"/>
    <w:rsid w:val="00715F3A"/>
    <w:rsid w:val="00716C84"/>
    <w:rsid w:val="00726F8C"/>
    <w:rsid w:val="00731411"/>
    <w:rsid w:val="00731C15"/>
    <w:rsid w:val="007363E8"/>
    <w:rsid w:val="00736E05"/>
    <w:rsid w:val="007442E1"/>
    <w:rsid w:val="00750B1A"/>
    <w:rsid w:val="00751FAE"/>
    <w:rsid w:val="00757DF4"/>
    <w:rsid w:val="0076047C"/>
    <w:rsid w:val="007645DF"/>
    <w:rsid w:val="00776266"/>
    <w:rsid w:val="00782BDE"/>
    <w:rsid w:val="0078596F"/>
    <w:rsid w:val="00785D08"/>
    <w:rsid w:val="00786BD0"/>
    <w:rsid w:val="00786E5B"/>
    <w:rsid w:val="00786E5D"/>
    <w:rsid w:val="0079092B"/>
    <w:rsid w:val="00790EF8"/>
    <w:rsid w:val="00791833"/>
    <w:rsid w:val="00796D9C"/>
    <w:rsid w:val="007B2527"/>
    <w:rsid w:val="007B5F00"/>
    <w:rsid w:val="007C4D8E"/>
    <w:rsid w:val="007D03D2"/>
    <w:rsid w:val="007D05FF"/>
    <w:rsid w:val="007D6574"/>
    <w:rsid w:val="007E15EA"/>
    <w:rsid w:val="007E229A"/>
    <w:rsid w:val="007E6DA1"/>
    <w:rsid w:val="007F2DA3"/>
    <w:rsid w:val="007F4909"/>
    <w:rsid w:val="0080086C"/>
    <w:rsid w:val="00801989"/>
    <w:rsid w:val="00802A7F"/>
    <w:rsid w:val="00803913"/>
    <w:rsid w:val="0080396B"/>
    <w:rsid w:val="00807062"/>
    <w:rsid w:val="00820414"/>
    <w:rsid w:val="008221D6"/>
    <w:rsid w:val="008243B9"/>
    <w:rsid w:val="00836F0C"/>
    <w:rsid w:val="008408E2"/>
    <w:rsid w:val="00844533"/>
    <w:rsid w:val="00844E7E"/>
    <w:rsid w:val="00847796"/>
    <w:rsid w:val="00850BA2"/>
    <w:rsid w:val="00851321"/>
    <w:rsid w:val="0085227F"/>
    <w:rsid w:val="008541F2"/>
    <w:rsid w:val="008554A1"/>
    <w:rsid w:val="00860302"/>
    <w:rsid w:val="00862665"/>
    <w:rsid w:val="008627B4"/>
    <w:rsid w:val="00864EA9"/>
    <w:rsid w:val="00872CDE"/>
    <w:rsid w:val="0088082B"/>
    <w:rsid w:val="00883D7D"/>
    <w:rsid w:val="00884549"/>
    <w:rsid w:val="008846C1"/>
    <w:rsid w:val="00886DE7"/>
    <w:rsid w:val="00886F39"/>
    <w:rsid w:val="00890BB9"/>
    <w:rsid w:val="0089196E"/>
    <w:rsid w:val="00895B1B"/>
    <w:rsid w:val="008A1401"/>
    <w:rsid w:val="008A236B"/>
    <w:rsid w:val="008A48FF"/>
    <w:rsid w:val="008B6709"/>
    <w:rsid w:val="008B7E42"/>
    <w:rsid w:val="008C24F1"/>
    <w:rsid w:val="008C30BA"/>
    <w:rsid w:val="008D56EE"/>
    <w:rsid w:val="008D7620"/>
    <w:rsid w:val="008E0239"/>
    <w:rsid w:val="008F0CF6"/>
    <w:rsid w:val="008F130F"/>
    <w:rsid w:val="008F62E3"/>
    <w:rsid w:val="008F7102"/>
    <w:rsid w:val="00902362"/>
    <w:rsid w:val="0090293C"/>
    <w:rsid w:val="00905255"/>
    <w:rsid w:val="00907C11"/>
    <w:rsid w:val="00917DA6"/>
    <w:rsid w:val="00923989"/>
    <w:rsid w:val="00925997"/>
    <w:rsid w:val="00927C4D"/>
    <w:rsid w:val="00935BE9"/>
    <w:rsid w:val="00937307"/>
    <w:rsid w:val="0095181B"/>
    <w:rsid w:val="00951B15"/>
    <w:rsid w:val="009604DF"/>
    <w:rsid w:val="00970898"/>
    <w:rsid w:val="00974078"/>
    <w:rsid w:val="0098725E"/>
    <w:rsid w:val="009949AF"/>
    <w:rsid w:val="00994D17"/>
    <w:rsid w:val="00997D7E"/>
    <w:rsid w:val="009A1FE1"/>
    <w:rsid w:val="009A775D"/>
    <w:rsid w:val="009B7763"/>
    <w:rsid w:val="009C5C89"/>
    <w:rsid w:val="009C734E"/>
    <w:rsid w:val="009D7BB1"/>
    <w:rsid w:val="009E2DCD"/>
    <w:rsid w:val="009E4417"/>
    <w:rsid w:val="009E5334"/>
    <w:rsid w:val="009E6086"/>
    <w:rsid w:val="009E62AD"/>
    <w:rsid w:val="009E7C57"/>
    <w:rsid w:val="009F010D"/>
    <w:rsid w:val="009F2C54"/>
    <w:rsid w:val="009F4EAD"/>
    <w:rsid w:val="009F5E12"/>
    <w:rsid w:val="009F70BF"/>
    <w:rsid w:val="00A00A7F"/>
    <w:rsid w:val="00A07F63"/>
    <w:rsid w:val="00A1121C"/>
    <w:rsid w:val="00A129DF"/>
    <w:rsid w:val="00A12BAD"/>
    <w:rsid w:val="00A16873"/>
    <w:rsid w:val="00A33045"/>
    <w:rsid w:val="00A35248"/>
    <w:rsid w:val="00A358E1"/>
    <w:rsid w:val="00A53E5F"/>
    <w:rsid w:val="00A53E7C"/>
    <w:rsid w:val="00A54A79"/>
    <w:rsid w:val="00A61281"/>
    <w:rsid w:val="00A643F7"/>
    <w:rsid w:val="00A70792"/>
    <w:rsid w:val="00A71EB3"/>
    <w:rsid w:val="00A74E83"/>
    <w:rsid w:val="00A74F1D"/>
    <w:rsid w:val="00A772F0"/>
    <w:rsid w:val="00A84574"/>
    <w:rsid w:val="00A91C7B"/>
    <w:rsid w:val="00A91E84"/>
    <w:rsid w:val="00A97F1C"/>
    <w:rsid w:val="00AA2AEC"/>
    <w:rsid w:val="00AB30F9"/>
    <w:rsid w:val="00AB4CA8"/>
    <w:rsid w:val="00AC076F"/>
    <w:rsid w:val="00AC0802"/>
    <w:rsid w:val="00AC7F8A"/>
    <w:rsid w:val="00AD050A"/>
    <w:rsid w:val="00AE002E"/>
    <w:rsid w:val="00AE1C73"/>
    <w:rsid w:val="00AE5258"/>
    <w:rsid w:val="00AF6C5A"/>
    <w:rsid w:val="00B02797"/>
    <w:rsid w:val="00B054FF"/>
    <w:rsid w:val="00B10F55"/>
    <w:rsid w:val="00B12142"/>
    <w:rsid w:val="00B23C3B"/>
    <w:rsid w:val="00B310AB"/>
    <w:rsid w:val="00B413EE"/>
    <w:rsid w:val="00B446E9"/>
    <w:rsid w:val="00B45800"/>
    <w:rsid w:val="00B46EB6"/>
    <w:rsid w:val="00B50570"/>
    <w:rsid w:val="00B52E0D"/>
    <w:rsid w:val="00B56807"/>
    <w:rsid w:val="00B61B99"/>
    <w:rsid w:val="00B6485C"/>
    <w:rsid w:val="00B7476D"/>
    <w:rsid w:val="00B75B19"/>
    <w:rsid w:val="00B76CB5"/>
    <w:rsid w:val="00B777C6"/>
    <w:rsid w:val="00B80759"/>
    <w:rsid w:val="00B87B0B"/>
    <w:rsid w:val="00B93C7B"/>
    <w:rsid w:val="00B94FFF"/>
    <w:rsid w:val="00B9691A"/>
    <w:rsid w:val="00BA649B"/>
    <w:rsid w:val="00BA722B"/>
    <w:rsid w:val="00BB5E14"/>
    <w:rsid w:val="00BC1CE5"/>
    <w:rsid w:val="00BC440B"/>
    <w:rsid w:val="00BD23E8"/>
    <w:rsid w:val="00BD77A0"/>
    <w:rsid w:val="00BE1479"/>
    <w:rsid w:val="00BE25C1"/>
    <w:rsid w:val="00BE582C"/>
    <w:rsid w:val="00BF31C7"/>
    <w:rsid w:val="00BF51C3"/>
    <w:rsid w:val="00BF72B1"/>
    <w:rsid w:val="00C00FFB"/>
    <w:rsid w:val="00C02655"/>
    <w:rsid w:val="00C069E7"/>
    <w:rsid w:val="00C13463"/>
    <w:rsid w:val="00C13947"/>
    <w:rsid w:val="00C14F8A"/>
    <w:rsid w:val="00C1597C"/>
    <w:rsid w:val="00C202AC"/>
    <w:rsid w:val="00C2086E"/>
    <w:rsid w:val="00C2581A"/>
    <w:rsid w:val="00C3006E"/>
    <w:rsid w:val="00C31969"/>
    <w:rsid w:val="00C3231E"/>
    <w:rsid w:val="00C33C82"/>
    <w:rsid w:val="00C342E2"/>
    <w:rsid w:val="00C431B6"/>
    <w:rsid w:val="00C5223E"/>
    <w:rsid w:val="00C55BFA"/>
    <w:rsid w:val="00C652C4"/>
    <w:rsid w:val="00C82457"/>
    <w:rsid w:val="00C84E42"/>
    <w:rsid w:val="00C85A4F"/>
    <w:rsid w:val="00C90102"/>
    <w:rsid w:val="00CA0046"/>
    <w:rsid w:val="00CA1702"/>
    <w:rsid w:val="00CA24B6"/>
    <w:rsid w:val="00CA5079"/>
    <w:rsid w:val="00CB150C"/>
    <w:rsid w:val="00CB3FD3"/>
    <w:rsid w:val="00CB4757"/>
    <w:rsid w:val="00CB683C"/>
    <w:rsid w:val="00CC3590"/>
    <w:rsid w:val="00CC5560"/>
    <w:rsid w:val="00CC7797"/>
    <w:rsid w:val="00CD2E08"/>
    <w:rsid w:val="00CD3535"/>
    <w:rsid w:val="00CD6279"/>
    <w:rsid w:val="00CD7327"/>
    <w:rsid w:val="00CE6D81"/>
    <w:rsid w:val="00CE6E87"/>
    <w:rsid w:val="00CF6D25"/>
    <w:rsid w:val="00D03CB3"/>
    <w:rsid w:val="00D055D8"/>
    <w:rsid w:val="00D1291B"/>
    <w:rsid w:val="00D230C5"/>
    <w:rsid w:val="00D23F14"/>
    <w:rsid w:val="00D25921"/>
    <w:rsid w:val="00D266C4"/>
    <w:rsid w:val="00D30913"/>
    <w:rsid w:val="00D31665"/>
    <w:rsid w:val="00D34401"/>
    <w:rsid w:val="00D3574D"/>
    <w:rsid w:val="00D4206C"/>
    <w:rsid w:val="00D45745"/>
    <w:rsid w:val="00D47FB4"/>
    <w:rsid w:val="00D506EE"/>
    <w:rsid w:val="00D515D8"/>
    <w:rsid w:val="00D55C57"/>
    <w:rsid w:val="00D61476"/>
    <w:rsid w:val="00D62EC3"/>
    <w:rsid w:val="00D66831"/>
    <w:rsid w:val="00D72A7F"/>
    <w:rsid w:val="00D735E4"/>
    <w:rsid w:val="00D73F2D"/>
    <w:rsid w:val="00D750C9"/>
    <w:rsid w:val="00D763A5"/>
    <w:rsid w:val="00D83EDB"/>
    <w:rsid w:val="00D87779"/>
    <w:rsid w:val="00D91F9A"/>
    <w:rsid w:val="00D9287A"/>
    <w:rsid w:val="00D937E0"/>
    <w:rsid w:val="00D95542"/>
    <w:rsid w:val="00DA1FFD"/>
    <w:rsid w:val="00DA55EF"/>
    <w:rsid w:val="00DA6D86"/>
    <w:rsid w:val="00DB10C9"/>
    <w:rsid w:val="00DD1017"/>
    <w:rsid w:val="00DD58FF"/>
    <w:rsid w:val="00DE4700"/>
    <w:rsid w:val="00DF61C4"/>
    <w:rsid w:val="00E03C33"/>
    <w:rsid w:val="00E05E6C"/>
    <w:rsid w:val="00E07999"/>
    <w:rsid w:val="00E15902"/>
    <w:rsid w:val="00E23C1E"/>
    <w:rsid w:val="00E23C50"/>
    <w:rsid w:val="00E24462"/>
    <w:rsid w:val="00E27D6B"/>
    <w:rsid w:val="00E35FFB"/>
    <w:rsid w:val="00E477C7"/>
    <w:rsid w:val="00E479CC"/>
    <w:rsid w:val="00E563D1"/>
    <w:rsid w:val="00E56F56"/>
    <w:rsid w:val="00E61405"/>
    <w:rsid w:val="00E629B0"/>
    <w:rsid w:val="00E80741"/>
    <w:rsid w:val="00E8533F"/>
    <w:rsid w:val="00E9278C"/>
    <w:rsid w:val="00E946D3"/>
    <w:rsid w:val="00E95B9C"/>
    <w:rsid w:val="00E964EE"/>
    <w:rsid w:val="00EA2377"/>
    <w:rsid w:val="00EB3C6F"/>
    <w:rsid w:val="00EB3E7B"/>
    <w:rsid w:val="00EB4E8B"/>
    <w:rsid w:val="00EB6CDC"/>
    <w:rsid w:val="00EB7675"/>
    <w:rsid w:val="00EB773B"/>
    <w:rsid w:val="00EC2430"/>
    <w:rsid w:val="00EC736A"/>
    <w:rsid w:val="00ED3282"/>
    <w:rsid w:val="00ED6712"/>
    <w:rsid w:val="00ED6F30"/>
    <w:rsid w:val="00EE06A8"/>
    <w:rsid w:val="00EE0E59"/>
    <w:rsid w:val="00EE296F"/>
    <w:rsid w:val="00EE2CE0"/>
    <w:rsid w:val="00EE4EAC"/>
    <w:rsid w:val="00EE5BC3"/>
    <w:rsid w:val="00EE6289"/>
    <w:rsid w:val="00EF0F9E"/>
    <w:rsid w:val="00F0106B"/>
    <w:rsid w:val="00F0443F"/>
    <w:rsid w:val="00F064CF"/>
    <w:rsid w:val="00F1122C"/>
    <w:rsid w:val="00F207A9"/>
    <w:rsid w:val="00F34078"/>
    <w:rsid w:val="00F45CDA"/>
    <w:rsid w:val="00F4729E"/>
    <w:rsid w:val="00F51CC6"/>
    <w:rsid w:val="00F55248"/>
    <w:rsid w:val="00F65853"/>
    <w:rsid w:val="00F7137E"/>
    <w:rsid w:val="00F764F7"/>
    <w:rsid w:val="00F8262B"/>
    <w:rsid w:val="00F83948"/>
    <w:rsid w:val="00F845C1"/>
    <w:rsid w:val="00F87D3D"/>
    <w:rsid w:val="00FA1CAA"/>
    <w:rsid w:val="00FA636F"/>
    <w:rsid w:val="00FB2D9B"/>
    <w:rsid w:val="00FB397F"/>
    <w:rsid w:val="00FB7C80"/>
    <w:rsid w:val="00FC77D9"/>
    <w:rsid w:val="00FD38C0"/>
    <w:rsid w:val="00FE0F59"/>
    <w:rsid w:val="00FE3FD2"/>
    <w:rsid w:val="00FF2698"/>
    <w:rsid w:val="00FF50CE"/>
    <w:rsid w:val="00FF56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2"/>
      <o:rules v:ext="edit">
        <o:r id="V:Rule1" type="callout" idref="#_x0000_s2119"/>
        <o:r id="V:Rule2" type="callout" idref="#_x0000_s2120"/>
        <o:r id="V:Rule3" type="callout" idref="#_x0000_s2121"/>
        <o:r id="V:Rule4" type="callout" idref="#_x0000_s2122"/>
        <o:r id="V:Rule5" type="callout" idref="#_x0000_s2123"/>
        <o:r id="V:Rule6" type="callout" idref="#_x0000_s2124"/>
      </o:rules>
    </o:shapelayout>
  </w:shapeDefaults>
  <w:decimalSymbol w:val=","/>
  <w:listSeparator w:val=";"/>
  <w14:docId w14:val="1FB90901"/>
  <w15:chartTrackingRefBased/>
  <w15:docId w15:val="{BF7FE315-9C7B-434F-A966-D50895E48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footnote text" w:qFormat="1"/>
    <w:lsdException w:name="annotation text" w:uiPriority="99"/>
    <w:lsdException w:name="header" w:uiPriority="99"/>
    <w:lsdException w:name="caption" w:uiPriority="99" w:qFormat="1"/>
    <w:lsdException w:name="footnote reference" w:qFormat="1"/>
    <w:lsdException w:name="annotation reference" w:uiPriority="99"/>
    <w:lsdException w:name="page number" w:uiPriority="99"/>
    <w:lsdException w:name="Title" w:semiHidden="1"/>
    <w:lsdException w:name="Hyperlink" w:uiPriority="99"/>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120B5A"/>
    <w:pPr>
      <w:spacing w:line="360" w:lineRule="auto"/>
      <w:ind w:firstLine="709"/>
      <w:jc w:val="both"/>
    </w:pPr>
    <w:rPr>
      <w:rFonts w:ascii="Arial" w:hAnsi="Arial" w:cs="Comic Sans MS"/>
      <w:sz w:val="24"/>
      <w:szCs w:val="24"/>
    </w:rPr>
  </w:style>
  <w:style w:type="paragraph" w:styleId="Ttulo1">
    <w:name w:val="heading 1"/>
    <w:basedOn w:val="Normal"/>
    <w:next w:val="Normal"/>
    <w:link w:val="Ttulo1Char1"/>
    <w:qFormat/>
    <w:rsid w:val="00EC736A"/>
    <w:pPr>
      <w:keepNext/>
      <w:spacing w:before="360" w:after="360"/>
      <w:ind w:firstLine="0"/>
      <w:jc w:val="left"/>
      <w:outlineLvl w:val="0"/>
    </w:pPr>
    <w:rPr>
      <w:rFonts w:ascii="Arial Negrito" w:hAnsi="Arial Negrito" w:cs="Arial"/>
      <w:b/>
      <w:bCs/>
      <w:caps/>
      <w:kern w:val="32"/>
      <w:szCs w:val="32"/>
    </w:rPr>
  </w:style>
  <w:style w:type="paragraph" w:styleId="Ttulo2">
    <w:name w:val="heading 2"/>
    <w:basedOn w:val="Normal"/>
    <w:next w:val="Normal"/>
    <w:link w:val="Ttulo2Char"/>
    <w:qFormat/>
    <w:rsid w:val="00EC736A"/>
    <w:pPr>
      <w:keepNext/>
      <w:spacing w:before="360" w:after="360"/>
      <w:ind w:firstLine="0"/>
      <w:jc w:val="left"/>
      <w:outlineLvl w:val="1"/>
    </w:pPr>
    <w:rPr>
      <w:rFonts w:cs="Arial"/>
      <w:b/>
      <w:bCs/>
      <w:iCs/>
      <w:szCs w:val="28"/>
    </w:rPr>
  </w:style>
  <w:style w:type="paragraph" w:styleId="Ttulo3">
    <w:name w:val="heading 3"/>
    <w:basedOn w:val="Normal"/>
    <w:next w:val="Normal"/>
    <w:qFormat/>
    <w:rsid w:val="00EC736A"/>
    <w:pPr>
      <w:keepNext/>
      <w:spacing w:before="360" w:after="360"/>
      <w:ind w:firstLine="0"/>
      <w:jc w:val="left"/>
      <w:outlineLvl w:val="2"/>
    </w:pPr>
    <w:rPr>
      <w:rFonts w:cs="Arial"/>
      <w:bCs/>
      <w:szCs w:val="26"/>
    </w:rPr>
  </w:style>
  <w:style w:type="paragraph" w:styleId="Ttulo4">
    <w:name w:val="heading 4"/>
    <w:basedOn w:val="Normal"/>
    <w:next w:val="Normal"/>
    <w:semiHidden/>
    <w:rsid w:val="00786E5B"/>
    <w:pPr>
      <w:keepNext/>
      <w:spacing w:before="240" w:after="60"/>
      <w:outlineLvl w:val="3"/>
    </w:pPr>
    <w:rPr>
      <w:rFonts w:ascii="Times New Roman" w:hAnsi="Times New Roman"/>
      <w:b/>
      <w:bCs/>
      <w:sz w:val="28"/>
      <w:szCs w:val="28"/>
    </w:rPr>
  </w:style>
  <w:style w:type="paragraph" w:styleId="Ttulo5">
    <w:name w:val="heading 5"/>
    <w:basedOn w:val="Normal"/>
    <w:next w:val="Normal"/>
    <w:semiHidden/>
    <w:rsid w:val="00786E5B"/>
    <w:pPr>
      <w:spacing w:before="240" w:after="60"/>
      <w:outlineLvl w:val="4"/>
    </w:pPr>
    <w:rPr>
      <w:b/>
      <w:bCs/>
      <w:i/>
      <w:iCs/>
      <w:sz w:val="26"/>
      <w:szCs w:val="26"/>
    </w:rPr>
  </w:style>
  <w:style w:type="paragraph" w:styleId="Ttulo6">
    <w:name w:val="heading 6"/>
    <w:basedOn w:val="Normal"/>
    <w:next w:val="Normal"/>
    <w:semiHidden/>
    <w:rsid w:val="00786E5B"/>
    <w:pPr>
      <w:spacing w:before="240" w:after="60"/>
      <w:outlineLvl w:val="5"/>
    </w:pPr>
    <w:rPr>
      <w:rFonts w:ascii="Times New Roman" w:hAnsi="Times New Roman"/>
      <w:b/>
      <w:bCs/>
      <w:sz w:val="22"/>
      <w:szCs w:val="22"/>
    </w:rPr>
  </w:style>
  <w:style w:type="paragraph" w:styleId="Ttulo7">
    <w:name w:val="heading 7"/>
    <w:basedOn w:val="Normal"/>
    <w:next w:val="Normal"/>
    <w:semiHidden/>
    <w:rsid w:val="00786E5B"/>
    <w:pPr>
      <w:spacing w:before="240" w:after="60"/>
      <w:outlineLvl w:val="6"/>
    </w:pPr>
    <w:rPr>
      <w:rFonts w:ascii="Times New Roman" w:hAnsi="Times New Roman"/>
    </w:rPr>
  </w:style>
  <w:style w:type="paragraph" w:styleId="Ttulo8">
    <w:name w:val="heading 8"/>
    <w:basedOn w:val="Normal"/>
    <w:next w:val="Normal"/>
    <w:semiHidden/>
    <w:rsid w:val="00786E5B"/>
    <w:pPr>
      <w:spacing w:before="240" w:after="60"/>
      <w:outlineLvl w:val="7"/>
    </w:pPr>
    <w:rPr>
      <w:rFonts w:ascii="Times New Roman" w:hAnsi="Times New Roman"/>
      <w:i/>
      <w:iCs/>
    </w:rPr>
  </w:style>
  <w:style w:type="paragraph" w:styleId="Ttulo9">
    <w:name w:val="heading 9"/>
    <w:basedOn w:val="Normal"/>
    <w:next w:val="Normal"/>
    <w:semiHidden/>
    <w:rsid w:val="00786E5B"/>
    <w:pPr>
      <w:spacing w:before="240" w:after="60"/>
      <w:outlineLvl w:val="8"/>
    </w:pPr>
    <w:rPr>
      <w:rFonts w:cs="Arial"/>
      <w:sz w:val="22"/>
      <w:szCs w:val="22"/>
    </w:rPr>
  </w:style>
  <w:style w:type="character" w:default="1" w:styleId="Fontepargpadro">
    <w:name w:val="Default Paragraph Font"/>
    <w:semiHidden/>
    <w:rsid w:val="00786E5B"/>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unhideWhenUsed/>
    <w:rsid w:val="00786E5B"/>
  </w:style>
  <w:style w:type="paragraph" w:customStyle="1" w:styleId="TTULOANEXOS">
    <w:name w:val="TÍTULO ANEXOS"/>
    <w:basedOn w:val="Normal"/>
    <w:next w:val="Normal"/>
    <w:semiHidden/>
    <w:rsid w:val="00311028"/>
    <w:pPr>
      <w:spacing w:after="360"/>
      <w:ind w:firstLine="0"/>
      <w:jc w:val="center"/>
    </w:pPr>
  </w:style>
  <w:style w:type="numbering" w:styleId="111111">
    <w:name w:val="Outline List 2"/>
    <w:basedOn w:val="Semlista"/>
    <w:semiHidden/>
    <w:rsid w:val="00786E5B"/>
    <w:pPr>
      <w:numPr>
        <w:numId w:val="23"/>
      </w:numPr>
    </w:pPr>
  </w:style>
  <w:style w:type="numbering" w:styleId="1ai">
    <w:name w:val="Outline List 1"/>
    <w:basedOn w:val="Semlista"/>
    <w:semiHidden/>
    <w:rsid w:val="00786E5B"/>
    <w:pPr>
      <w:numPr>
        <w:numId w:val="24"/>
      </w:numPr>
    </w:pPr>
  </w:style>
  <w:style w:type="character" w:styleId="AcrnimoHTML">
    <w:name w:val="HTML Acronym"/>
    <w:basedOn w:val="Fontepargpadro"/>
    <w:semiHidden/>
    <w:rsid w:val="00786E5B"/>
  </w:style>
  <w:style w:type="paragraph" w:customStyle="1" w:styleId="ANEXO">
    <w:name w:val="ANEXO"/>
    <w:basedOn w:val="Normal"/>
    <w:next w:val="Normal"/>
    <w:semiHidden/>
    <w:rsid w:val="00F1122C"/>
    <w:pPr>
      <w:spacing w:after="360"/>
      <w:ind w:firstLine="0"/>
      <w:jc w:val="center"/>
    </w:pPr>
  </w:style>
  <w:style w:type="paragraph" w:styleId="Sumrio1">
    <w:name w:val="toc 1"/>
    <w:basedOn w:val="Normal"/>
    <w:next w:val="Normal"/>
    <w:autoRedefine/>
    <w:semiHidden/>
    <w:rsid w:val="0035028D"/>
    <w:pPr>
      <w:ind w:firstLine="0"/>
      <w:jc w:val="center"/>
    </w:pPr>
  </w:style>
  <w:style w:type="paragraph" w:styleId="Sumrio2">
    <w:name w:val="toc 2"/>
    <w:basedOn w:val="Normal"/>
    <w:next w:val="Normal"/>
    <w:autoRedefine/>
    <w:semiHidden/>
    <w:rsid w:val="00786E5B"/>
    <w:pPr>
      <w:ind w:left="240"/>
    </w:pPr>
  </w:style>
  <w:style w:type="paragraph" w:styleId="Sumrio3">
    <w:name w:val="toc 3"/>
    <w:basedOn w:val="Normal"/>
    <w:next w:val="Normal"/>
    <w:autoRedefine/>
    <w:semiHidden/>
    <w:rsid w:val="00786E5B"/>
    <w:pPr>
      <w:ind w:left="480"/>
    </w:pPr>
  </w:style>
  <w:style w:type="numbering" w:styleId="Artigoseo">
    <w:name w:val="Outline List 3"/>
    <w:basedOn w:val="Semlista"/>
    <w:semiHidden/>
    <w:rsid w:val="00786E5B"/>
    <w:pPr>
      <w:numPr>
        <w:numId w:val="25"/>
      </w:numPr>
    </w:pPr>
  </w:style>
  <w:style w:type="paragraph" w:styleId="Assinatura">
    <w:name w:val="Signature"/>
    <w:basedOn w:val="Normal"/>
    <w:semiHidden/>
    <w:rsid w:val="00786E5B"/>
    <w:pPr>
      <w:ind w:left="4252"/>
    </w:pPr>
  </w:style>
  <w:style w:type="paragraph" w:styleId="AssinaturadeEmail">
    <w:name w:val="E-mail Signature"/>
    <w:basedOn w:val="Normal"/>
    <w:semiHidden/>
    <w:rsid w:val="00786E5B"/>
  </w:style>
  <w:style w:type="character" w:styleId="CitaoHTML">
    <w:name w:val="HTML Cite"/>
    <w:semiHidden/>
    <w:rsid w:val="00786E5B"/>
    <w:rPr>
      <w:i/>
      <w:iCs/>
    </w:rPr>
  </w:style>
  <w:style w:type="character" w:styleId="CdigoHTML">
    <w:name w:val="HTML Code"/>
    <w:semiHidden/>
    <w:rsid w:val="00786E5B"/>
    <w:rPr>
      <w:rFonts w:ascii="Courier New" w:hAnsi="Courier New" w:cs="Courier New"/>
      <w:sz w:val="20"/>
      <w:szCs w:val="20"/>
    </w:rPr>
  </w:style>
  <w:style w:type="paragraph" w:styleId="Commarcadores">
    <w:name w:val="List Bullet"/>
    <w:basedOn w:val="Normal"/>
    <w:semiHidden/>
    <w:rsid w:val="00786E5B"/>
    <w:pPr>
      <w:numPr>
        <w:numId w:val="26"/>
      </w:numPr>
    </w:pPr>
  </w:style>
  <w:style w:type="paragraph" w:styleId="Commarcadores2">
    <w:name w:val="List Bullet 2"/>
    <w:basedOn w:val="Normal"/>
    <w:semiHidden/>
    <w:rsid w:val="00786E5B"/>
    <w:pPr>
      <w:numPr>
        <w:numId w:val="27"/>
      </w:numPr>
    </w:pPr>
  </w:style>
  <w:style w:type="paragraph" w:styleId="Commarcadores3">
    <w:name w:val="List Bullet 3"/>
    <w:basedOn w:val="Normal"/>
    <w:semiHidden/>
    <w:rsid w:val="00786E5B"/>
    <w:pPr>
      <w:numPr>
        <w:numId w:val="28"/>
      </w:numPr>
    </w:pPr>
  </w:style>
  <w:style w:type="paragraph" w:styleId="Commarcadores4">
    <w:name w:val="List Bullet 4"/>
    <w:basedOn w:val="Normal"/>
    <w:semiHidden/>
    <w:rsid w:val="00786E5B"/>
    <w:pPr>
      <w:numPr>
        <w:numId w:val="29"/>
      </w:numPr>
    </w:pPr>
  </w:style>
  <w:style w:type="paragraph" w:styleId="Commarcadores5">
    <w:name w:val="List Bullet 5"/>
    <w:basedOn w:val="Normal"/>
    <w:semiHidden/>
    <w:rsid w:val="00786E5B"/>
    <w:pPr>
      <w:numPr>
        <w:numId w:val="30"/>
      </w:numPr>
    </w:pPr>
  </w:style>
  <w:style w:type="paragraph" w:styleId="Corpodetexto">
    <w:name w:val="Body Text"/>
    <w:basedOn w:val="Normal"/>
    <w:semiHidden/>
    <w:rsid w:val="00786E5B"/>
    <w:pPr>
      <w:spacing w:after="120"/>
    </w:pPr>
  </w:style>
  <w:style w:type="paragraph" w:styleId="Corpodetexto2">
    <w:name w:val="Body Text 2"/>
    <w:basedOn w:val="Normal"/>
    <w:semiHidden/>
    <w:rsid w:val="00786E5B"/>
    <w:pPr>
      <w:spacing w:after="120" w:line="480" w:lineRule="auto"/>
    </w:pPr>
  </w:style>
  <w:style w:type="paragraph" w:styleId="Corpodetexto3">
    <w:name w:val="Body Text 3"/>
    <w:basedOn w:val="Normal"/>
    <w:semiHidden/>
    <w:rsid w:val="00786E5B"/>
    <w:pPr>
      <w:spacing w:after="120"/>
    </w:pPr>
    <w:rPr>
      <w:sz w:val="16"/>
      <w:szCs w:val="16"/>
    </w:rPr>
  </w:style>
  <w:style w:type="paragraph" w:styleId="Data">
    <w:name w:val="Date"/>
    <w:basedOn w:val="Normal"/>
    <w:next w:val="Normal"/>
    <w:semiHidden/>
    <w:rsid w:val="00786E5B"/>
  </w:style>
  <w:style w:type="character" w:styleId="DefinioHTML">
    <w:name w:val="HTML Definition"/>
    <w:semiHidden/>
    <w:rsid w:val="00786E5B"/>
    <w:rPr>
      <w:i/>
      <w:iCs/>
    </w:rPr>
  </w:style>
  <w:style w:type="paragraph" w:styleId="Destinatrio">
    <w:name w:val="envelope address"/>
    <w:basedOn w:val="Normal"/>
    <w:semiHidden/>
    <w:rsid w:val="00786E5B"/>
    <w:pPr>
      <w:framePr w:w="7938" w:h="1984" w:hRule="exact" w:hSpace="141" w:wrap="auto" w:hAnchor="page" w:xAlign="center" w:yAlign="bottom"/>
      <w:ind w:left="2835"/>
    </w:pPr>
    <w:rPr>
      <w:rFonts w:cs="Arial"/>
    </w:rPr>
  </w:style>
  <w:style w:type="paragraph" w:styleId="Encerramento">
    <w:name w:val="Closing"/>
    <w:basedOn w:val="Normal"/>
    <w:semiHidden/>
    <w:rsid w:val="00786E5B"/>
    <w:pPr>
      <w:ind w:left="4252"/>
    </w:pPr>
  </w:style>
  <w:style w:type="paragraph" w:styleId="EndereoHTML">
    <w:name w:val="HTML Address"/>
    <w:basedOn w:val="Normal"/>
    <w:semiHidden/>
    <w:rsid w:val="00786E5B"/>
    <w:rPr>
      <w:i/>
      <w:iCs/>
    </w:rPr>
  </w:style>
  <w:style w:type="character" w:styleId="nfase">
    <w:name w:val="Emphasis"/>
    <w:semiHidden/>
    <w:rsid w:val="00786E5B"/>
    <w:rPr>
      <w:i/>
      <w:iCs/>
    </w:rPr>
  </w:style>
  <w:style w:type="character" w:styleId="ExemploHTML">
    <w:name w:val="HTML Sample"/>
    <w:semiHidden/>
    <w:rsid w:val="00786E5B"/>
    <w:rPr>
      <w:rFonts w:ascii="Courier New" w:hAnsi="Courier New" w:cs="Courier New"/>
    </w:rPr>
  </w:style>
  <w:style w:type="character" w:styleId="Forte">
    <w:name w:val="Strong"/>
    <w:semiHidden/>
    <w:rsid w:val="00786E5B"/>
    <w:rPr>
      <w:b/>
      <w:bCs/>
    </w:rPr>
  </w:style>
  <w:style w:type="character" w:styleId="HiperlinkVisitado">
    <w:name w:val="FollowedHyperlink"/>
    <w:semiHidden/>
    <w:rsid w:val="00786E5B"/>
    <w:rPr>
      <w:color w:val="800080"/>
      <w:u w:val="single"/>
    </w:rPr>
  </w:style>
  <w:style w:type="character" w:styleId="Hyperlink">
    <w:name w:val="Hyperlink"/>
    <w:uiPriority w:val="99"/>
    <w:rsid w:val="00786E5B"/>
    <w:rPr>
      <w:color w:val="0000FF"/>
      <w:u w:val="single"/>
    </w:rPr>
  </w:style>
  <w:style w:type="paragraph" w:styleId="Legenda">
    <w:name w:val="caption"/>
    <w:basedOn w:val="Normal"/>
    <w:next w:val="Normal"/>
    <w:uiPriority w:val="99"/>
    <w:qFormat/>
    <w:rsid w:val="00886DE7"/>
    <w:pPr>
      <w:spacing w:before="240"/>
      <w:ind w:firstLine="0"/>
      <w:contextualSpacing/>
      <w:jc w:val="center"/>
    </w:pPr>
    <w:rPr>
      <w:noProof/>
    </w:rPr>
  </w:style>
  <w:style w:type="paragraph" w:styleId="Lista">
    <w:name w:val="List"/>
    <w:basedOn w:val="Normal"/>
    <w:semiHidden/>
    <w:rsid w:val="00786E5B"/>
    <w:pPr>
      <w:ind w:left="283" w:hanging="283"/>
    </w:pPr>
  </w:style>
  <w:style w:type="paragraph" w:styleId="Lista2">
    <w:name w:val="List 2"/>
    <w:basedOn w:val="Normal"/>
    <w:semiHidden/>
    <w:rsid w:val="00786E5B"/>
    <w:pPr>
      <w:ind w:left="566" w:hanging="283"/>
    </w:pPr>
  </w:style>
  <w:style w:type="paragraph" w:styleId="Lista3">
    <w:name w:val="List 3"/>
    <w:basedOn w:val="Normal"/>
    <w:semiHidden/>
    <w:rsid w:val="00786E5B"/>
    <w:pPr>
      <w:ind w:left="849" w:hanging="283"/>
    </w:pPr>
  </w:style>
  <w:style w:type="paragraph" w:styleId="Lista4">
    <w:name w:val="List 4"/>
    <w:basedOn w:val="Normal"/>
    <w:semiHidden/>
    <w:rsid w:val="00786E5B"/>
    <w:pPr>
      <w:ind w:left="1132" w:hanging="283"/>
    </w:pPr>
  </w:style>
  <w:style w:type="paragraph" w:styleId="Lista5">
    <w:name w:val="List 5"/>
    <w:basedOn w:val="Normal"/>
    <w:semiHidden/>
    <w:rsid w:val="00786E5B"/>
    <w:pPr>
      <w:ind w:left="1415" w:hanging="283"/>
    </w:pPr>
  </w:style>
  <w:style w:type="paragraph" w:styleId="Listadecontinuao">
    <w:name w:val="List Continue"/>
    <w:basedOn w:val="Normal"/>
    <w:semiHidden/>
    <w:rsid w:val="00786E5B"/>
    <w:pPr>
      <w:spacing w:after="120"/>
      <w:ind w:left="283"/>
    </w:pPr>
  </w:style>
  <w:style w:type="paragraph" w:styleId="Listadecontinuao2">
    <w:name w:val="List Continue 2"/>
    <w:basedOn w:val="Normal"/>
    <w:semiHidden/>
    <w:rsid w:val="00786E5B"/>
    <w:pPr>
      <w:spacing w:after="120"/>
      <w:ind w:left="566"/>
    </w:pPr>
  </w:style>
  <w:style w:type="paragraph" w:styleId="Listadecontinuao3">
    <w:name w:val="List Continue 3"/>
    <w:basedOn w:val="Normal"/>
    <w:semiHidden/>
    <w:rsid w:val="00786E5B"/>
    <w:pPr>
      <w:spacing w:after="120"/>
      <w:ind w:left="849"/>
    </w:pPr>
  </w:style>
  <w:style w:type="paragraph" w:styleId="Listadecontinuao4">
    <w:name w:val="List Continue 4"/>
    <w:basedOn w:val="Normal"/>
    <w:semiHidden/>
    <w:rsid w:val="00786E5B"/>
    <w:pPr>
      <w:spacing w:after="120"/>
      <w:ind w:left="1132"/>
    </w:pPr>
  </w:style>
  <w:style w:type="paragraph" w:styleId="Listadecontinuao5">
    <w:name w:val="List Continue 5"/>
    <w:basedOn w:val="Normal"/>
    <w:semiHidden/>
    <w:rsid w:val="00786E5B"/>
    <w:pPr>
      <w:spacing w:after="120"/>
      <w:ind w:left="1415"/>
    </w:pPr>
  </w:style>
  <w:style w:type="character" w:styleId="MquinadeescreverHTML">
    <w:name w:val="HTML Typewriter"/>
    <w:semiHidden/>
    <w:rsid w:val="00786E5B"/>
    <w:rPr>
      <w:rFonts w:ascii="Courier New" w:hAnsi="Courier New" w:cs="Courier New"/>
      <w:sz w:val="20"/>
      <w:szCs w:val="20"/>
    </w:rPr>
  </w:style>
  <w:style w:type="paragraph" w:styleId="NormalWeb">
    <w:name w:val="Normal (Web)"/>
    <w:basedOn w:val="Normal"/>
    <w:uiPriority w:val="99"/>
    <w:semiHidden/>
    <w:rsid w:val="00786E5B"/>
    <w:pPr>
      <w:spacing w:before="100" w:beforeAutospacing="1" w:after="100" w:afterAutospacing="1"/>
    </w:pPr>
    <w:rPr>
      <w:rFonts w:ascii="Times" w:hAnsi="Times"/>
      <w:lang w:val="en-US" w:eastAsia="en-US"/>
    </w:rPr>
  </w:style>
  <w:style w:type="paragraph" w:styleId="Numerada">
    <w:name w:val="List Number"/>
    <w:basedOn w:val="Normal"/>
    <w:semiHidden/>
    <w:rsid w:val="00786E5B"/>
    <w:pPr>
      <w:numPr>
        <w:numId w:val="31"/>
      </w:numPr>
    </w:pPr>
  </w:style>
  <w:style w:type="paragraph" w:styleId="Numerada2">
    <w:name w:val="List Number 2"/>
    <w:basedOn w:val="Normal"/>
    <w:semiHidden/>
    <w:rsid w:val="00786E5B"/>
    <w:pPr>
      <w:numPr>
        <w:numId w:val="32"/>
      </w:numPr>
    </w:pPr>
  </w:style>
  <w:style w:type="paragraph" w:styleId="Numerada3">
    <w:name w:val="List Number 3"/>
    <w:basedOn w:val="Normal"/>
    <w:semiHidden/>
    <w:rsid w:val="00786E5B"/>
    <w:pPr>
      <w:numPr>
        <w:numId w:val="33"/>
      </w:numPr>
    </w:pPr>
  </w:style>
  <w:style w:type="paragraph" w:styleId="Numerada4">
    <w:name w:val="List Number 4"/>
    <w:basedOn w:val="Normal"/>
    <w:semiHidden/>
    <w:rsid w:val="00786E5B"/>
    <w:pPr>
      <w:numPr>
        <w:numId w:val="34"/>
      </w:numPr>
    </w:pPr>
  </w:style>
  <w:style w:type="paragraph" w:styleId="Numerada5">
    <w:name w:val="List Number 5"/>
    <w:basedOn w:val="Normal"/>
    <w:semiHidden/>
    <w:rsid w:val="00786E5B"/>
    <w:pPr>
      <w:numPr>
        <w:numId w:val="35"/>
      </w:numPr>
    </w:pPr>
  </w:style>
  <w:style w:type="character" w:styleId="Nmerodelinha">
    <w:name w:val="line number"/>
    <w:basedOn w:val="Fontepargpadro"/>
    <w:semiHidden/>
    <w:rsid w:val="00786E5B"/>
  </w:style>
  <w:style w:type="character" w:styleId="Nmerodepgina">
    <w:name w:val="page number"/>
    <w:basedOn w:val="Fontepargpadro"/>
    <w:uiPriority w:val="99"/>
    <w:semiHidden/>
    <w:rsid w:val="00786E5B"/>
  </w:style>
  <w:style w:type="character" w:customStyle="1" w:styleId="Hyperlink4">
    <w:name w:val="Hyperlink4"/>
    <w:semiHidden/>
    <w:rsid w:val="0013064A"/>
    <w:rPr>
      <w:strike w:val="0"/>
      <w:dstrike w:val="0"/>
      <w:color w:val="000000"/>
      <w:u w:val="none"/>
      <w:effect w:val="none"/>
    </w:rPr>
  </w:style>
  <w:style w:type="paragraph" w:styleId="Primeirorecuodecorpodetexto">
    <w:name w:val="Body Text First Indent"/>
    <w:basedOn w:val="Corpodetexto"/>
    <w:semiHidden/>
    <w:rsid w:val="00786E5B"/>
    <w:pPr>
      <w:ind w:firstLine="210"/>
    </w:pPr>
  </w:style>
  <w:style w:type="paragraph" w:styleId="Recuodecorpodetexto">
    <w:name w:val="Body Text Indent"/>
    <w:basedOn w:val="Normal"/>
    <w:semiHidden/>
    <w:rsid w:val="00786E5B"/>
    <w:pPr>
      <w:spacing w:after="120"/>
      <w:ind w:left="283"/>
    </w:pPr>
  </w:style>
  <w:style w:type="paragraph" w:styleId="Primeirorecuodecorpodetexto2">
    <w:name w:val="Body Text First Indent 2"/>
    <w:basedOn w:val="Recuodecorpodetexto"/>
    <w:semiHidden/>
    <w:rsid w:val="00786E5B"/>
    <w:pPr>
      <w:ind w:firstLine="210"/>
    </w:pPr>
  </w:style>
  <w:style w:type="character" w:customStyle="1" w:styleId="Hyperlink5">
    <w:name w:val="Hyperlink5"/>
    <w:semiHidden/>
    <w:rsid w:val="0013064A"/>
    <w:rPr>
      <w:strike w:val="0"/>
      <w:dstrike w:val="0"/>
      <w:color w:val="0466D3"/>
      <w:u w:val="none"/>
      <w:effect w:val="none"/>
    </w:rPr>
  </w:style>
  <w:style w:type="paragraph" w:styleId="Recuodecorpodetexto3">
    <w:name w:val="Body Text Indent 3"/>
    <w:basedOn w:val="Normal"/>
    <w:semiHidden/>
    <w:rsid w:val="00786E5B"/>
    <w:pPr>
      <w:spacing w:after="120"/>
      <w:ind w:left="283"/>
    </w:pPr>
    <w:rPr>
      <w:sz w:val="16"/>
      <w:szCs w:val="16"/>
    </w:rPr>
  </w:style>
  <w:style w:type="paragraph" w:styleId="Recuonormal">
    <w:name w:val="Normal Indent"/>
    <w:basedOn w:val="Normal"/>
    <w:semiHidden/>
    <w:rsid w:val="00786E5B"/>
    <w:pPr>
      <w:ind w:left="708"/>
    </w:pPr>
  </w:style>
  <w:style w:type="paragraph" w:styleId="Remetente">
    <w:name w:val="envelope return"/>
    <w:basedOn w:val="Normal"/>
    <w:semiHidden/>
    <w:rsid w:val="00786E5B"/>
    <w:rPr>
      <w:rFonts w:cs="Arial"/>
      <w:sz w:val="20"/>
    </w:rPr>
  </w:style>
  <w:style w:type="paragraph" w:styleId="Rodap">
    <w:name w:val="footer"/>
    <w:basedOn w:val="Normal"/>
    <w:semiHidden/>
    <w:rsid w:val="00786E5B"/>
    <w:pPr>
      <w:tabs>
        <w:tab w:val="center" w:pos="4252"/>
        <w:tab w:val="right" w:pos="8504"/>
      </w:tabs>
    </w:pPr>
  </w:style>
  <w:style w:type="paragraph" w:styleId="Saudao">
    <w:name w:val="Salutation"/>
    <w:basedOn w:val="Normal"/>
    <w:next w:val="Normal"/>
    <w:semiHidden/>
    <w:rsid w:val="00786E5B"/>
  </w:style>
  <w:style w:type="paragraph" w:styleId="Subttulo">
    <w:name w:val="Subtitle"/>
    <w:basedOn w:val="Normal"/>
    <w:semiHidden/>
    <w:rsid w:val="00786E5B"/>
    <w:pPr>
      <w:spacing w:after="60"/>
      <w:jc w:val="center"/>
      <w:outlineLvl w:val="1"/>
    </w:pPr>
    <w:rPr>
      <w:rFonts w:cs="Arial"/>
    </w:rPr>
  </w:style>
  <w:style w:type="table" w:styleId="Tabelaclssica1">
    <w:name w:val="Table Classic 1"/>
    <w:basedOn w:val="Tabelanormal"/>
    <w:semiHidden/>
    <w:rsid w:val="00786E5B"/>
    <w:pPr>
      <w:spacing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semiHidden/>
    <w:rsid w:val="00786E5B"/>
    <w:pPr>
      <w:spacing w:line="360" w:lineRule="auto"/>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semiHidden/>
    <w:rsid w:val="00786E5B"/>
    <w:pPr>
      <w:spacing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semiHidden/>
    <w:rsid w:val="00786E5B"/>
    <w:pPr>
      <w:spacing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colorida1">
    <w:name w:val="Table Colorful 1"/>
    <w:basedOn w:val="Tabelanormal"/>
    <w:semiHidden/>
    <w:rsid w:val="00786E5B"/>
    <w:pPr>
      <w:spacing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semiHidden/>
    <w:rsid w:val="00786E5B"/>
    <w:pPr>
      <w:spacing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semiHidden/>
    <w:rsid w:val="00786E5B"/>
    <w:pPr>
      <w:spacing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comefeitos3D1">
    <w:name w:val="Table 3D effects 1"/>
    <w:basedOn w:val="Tabelanormal"/>
    <w:semiHidden/>
    <w:rsid w:val="00786E5B"/>
    <w:pPr>
      <w:spacing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semiHidden/>
    <w:rsid w:val="00786E5B"/>
    <w:pPr>
      <w:spacing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semiHidden/>
    <w:rsid w:val="00786E5B"/>
    <w:pPr>
      <w:spacing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grade">
    <w:name w:val="Table Grid"/>
    <w:basedOn w:val="Tabelanormal"/>
    <w:semiHidden/>
    <w:rsid w:val="00786E5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1">
    <w:name w:val="Table Grid 1"/>
    <w:basedOn w:val="Tabelanormal"/>
    <w:semiHidden/>
    <w:rsid w:val="00786E5B"/>
    <w:pPr>
      <w:spacing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2">
    <w:name w:val="Table Grid 2"/>
    <w:basedOn w:val="Tabelanormal"/>
    <w:semiHidden/>
    <w:rsid w:val="00786E5B"/>
    <w:pPr>
      <w:spacing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Refdenotaderodap">
    <w:name w:val="footnote reference"/>
    <w:qFormat/>
    <w:rsid w:val="00786E5B"/>
    <w:rPr>
      <w:vertAlign w:val="superscript"/>
    </w:rPr>
  </w:style>
  <w:style w:type="table" w:styleId="Tabelacomgrade3">
    <w:name w:val="Table Grid 3"/>
    <w:basedOn w:val="Tabelanormal"/>
    <w:semiHidden/>
    <w:rsid w:val="00786E5B"/>
    <w:pPr>
      <w:spacing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4">
    <w:name w:val="Table Grid 4"/>
    <w:basedOn w:val="Tabelanormal"/>
    <w:semiHidden/>
    <w:rsid w:val="00786E5B"/>
    <w:pPr>
      <w:spacing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ade5">
    <w:name w:val="Table Grid 5"/>
    <w:basedOn w:val="Tabelanormal"/>
    <w:semiHidden/>
    <w:rsid w:val="00786E5B"/>
    <w:pPr>
      <w:spacing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semiHidden/>
    <w:rsid w:val="00786E5B"/>
    <w:pPr>
      <w:spacing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semiHidden/>
    <w:rsid w:val="00786E5B"/>
    <w:pPr>
      <w:spacing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8">
    <w:name w:val="Table Grid 8"/>
    <w:basedOn w:val="Tabelanormal"/>
    <w:semiHidden/>
    <w:rsid w:val="00786E5B"/>
    <w:pPr>
      <w:spacing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comtema">
    <w:name w:val="Table Theme"/>
    <w:basedOn w:val="Tabelanormal"/>
    <w:semiHidden/>
    <w:rsid w:val="00786E5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ntempornea">
    <w:name w:val="Table Contemporary"/>
    <w:basedOn w:val="Tabelanormal"/>
    <w:semiHidden/>
    <w:rsid w:val="00786E5B"/>
    <w:pPr>
      <w:spacing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daWeb1">
    <w:name w:val="Table Web 1"/>
    <w:basedOn w:val="Tabelanormal"/>
    <w:semiHidden/>
    <w:rsid w:val="00786E5B"/>
    <w:pPr>
      <w:spacing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2">
    <w:name w:val="Table Web 2"/>
    <w:basedOn w:val="Tabelanormal"/>
    <w:semiHidden/>
    <w:rsid w:val="00786E5B"/>
    <w:pPr>
      <w:spacing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3">
    <w:name w:val="Table Web 3"/>
    <w:basedOn w:val="Tabelanormal"/>
    <w:semiHidden/>
    <w:rsid w:val="00786E5B"/>
    <w:pPr>
      <w:spacing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elegante">
    <w:name w:val="Table Elegant"/>
    <w:basedOn w:val="Tabelanormal"/>
    <w:semiHidden/>
    <w:rsid w:val="00786E5B"/>
    <w:pPr>
      <w:spacing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emcolunas1">
    <w:name w:val="Table Columns 1"/>
    <w:basedOn w:val="Tabelanormal"/>
    <w:semiHidden/>
    <w:rsid w:val="00786E5B"/>
    <w:pPr>
      <w:spacing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2">
    <w:name w:val="Table Columns 2"/>
    <w:basedOn w:val="Tabelanormal"/>
    <w:semiHidden/>
    <w:rsid w:val="00786E5B"/>
    <w:pPr>
      <w:spacing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3">
    <w:name w:val="Table Columns 3"/>
    <w:basedOn w:val="Tabelanormal"/>
    <w:semiHidden/>
    <w:rsid w:val="00786E5B"/>
    <w:pPr>
      <w:spacing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emcolunas4">
    <w:name w:val="Table Columns 4"/>
    <w:basedOn w:val="Tabelanormal"/>
    <w:semiHidden/>
    <w:rsid w:val="00786E5B"/>
    <w:pPr>
      <w:spacing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emcolunas5">
    <w:name w:val="Table Columns 5"/>
    <w:basedOn w:val="Tabelanormal"/>
    <w:semiHidden/>
    <w:rsid w:val="00786E5B"/>
    <w:pPr>
      <w:spacing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emlista1">
    <w:name w:val="Table List 1"/>
    <w:basedOn w:val="Tabelanormal"/>
    <w:semiHidden/>
    <w:rsid w:val="00786E5B"/>
    <w:pPr>
      <w:spacing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2">
    <w:name w:val="Table List 2"/>
    <w:basedOn w:val="Tabelanormal"/>
    <w:semiHidden/>
    <w:rsid w:val="00786E5B"/>
    <w:pPr>
      <w:spacing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3">
    <w:name w:val="Table List 3"/>
    <w:basedOn w:val="Tabelanormal"/>
    <w:semiHidden/>
    <w:rsid w:val="00786E5B"/>
    <w:pPr>
      <w:spacing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emlista4">
    <w:name w:val="Table List 4"/>
    <w:basedOn w:val="Tabelanormal"/>
    <w:semiHidden/>
    <w:rsid w:val="00786E5B"/>
    <w:pPr>
      <w:spacing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semiHidden/>
    <w:rsid w:val="00786E5B"/>
    <w:pPr>
      <w:spacing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emlista6">
    <w:name w:val="Table List 6"/>
    <w:basedOn w:val="Tabelanormal"/>
    <w:semiHidden/>
    <w:rsid w:val="00786E5B"/>
    <w:pPr>
      <w:spacing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emlista7">
    <w:name w:val="Table List 7"/>
    <w:basedOn w:val="Tabelanormal"/>
    <w:semiHidden/>
    <w:rsid w:val="00786E5B"/>
    <w:pPr>
      <w:spacing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8">
    <w:name w:val="Table List 8"/>
    <w:basedOn w:val="Tabelanormal"/>
    <w:semiHidden/>
    <w:rsid w:val="00786E5B"/>
    <w:pPr>
      <w:spacing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profissional">
    <w:name w:val="Table Professional"/>
    <w:basedOn w:val="Tabelanormal"/>
    <w:semiHidden/>
    <w:rsid w:val="00786E5B"/>
    <w:pPr>
      <w:spacing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simples1">
    <w:name w:val="Tabela simples 1"/>
    <w:basedOn w:val="Tabelanormal"/>
    <w:semiHidden/>
    <w:rsid w:val="00786E5B"/>
    <w:pPr>
      <w:spacing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
    <w:name w:val="Tabela simples 2"/>
    <w:basedOn w:val="Tabelanormal"/>
    <w:semiHidden/>
    <w:rsid w:val="00786E5B"/>
    <w:pPr>
      <w:spacing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
    <w:name w:val="Tabela simples 3"/>
    <w:basedOn w:val="Tabelanormal"/>
    <w:semiHidden/>
    <w:rsid w:val="00786E5B"/>
    <w:pPr>
      <w:spacing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util1">
    <w:name w:val="Table Subtle 1"/>
    <w:basedOn w:val="Tabelanormal"/>
    <w:semiHidden/>
    <w:rsid w:val="00786E5B"/>
    <w:pPr>
      <w:spacing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semiHidden/>
    <w:rsid w:val="00786E5B"/>
    <w:pPr>
      <w:spacing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TecladoHTML">
    <w:name w:val="HTML Keyboard"/>
    <w:semiHidden/>
    <w:rsid w:val="00786E5B"/>
    <w:rPr>
      <w:rFonts w:ascii="Courier New" w:hAnsi="Courier New" w:cs="Courier New"/>
      <w:sz w:val="20"/>
      <w:szCs w:val="20"/>
    </w:rPr>
  </w:style>
  <w:style w:type="paragraph" w:styleId="Textoembloco">
    <w:name w:val="Block Text"/>
    <w:basedOn w:val="Normal"/>
    <w:semiHidden/>
    <w:rsid w:val="00786E5B"/>
    <w:pPr>
      <w:spacing w:after="120"/>
      <w:ind w:left="1440" w:right="1440"/>
    </w:pPr>
  </w:style>
  <w:style w:type="paragraph" w:styleId="TextosemFormatao">
    <w:name w:val="Plain Text"/>
    <w:basedOn w:val="Normal"/>
    <w:semiHidden/>
    <w:rsid w:val="00786E5B"/>
    <w:rPr>
      <w:rFonts w:ascii="Courier New" w:hAnsi="Courier New" w:cs="Courier New"/>
      <w:sz w:val="20"/>
    </w:rPr>
  </w:style>
  <w:style w:type="character" w:customStyle="1" w:styleId="CITAOLONGAChar">
    <w:name w:val="CITAÇÃO LONGA Char"/>
    <w:link w:val="CITAOLONGA"/>
    <w:rsid w:val="00EC736A"/>
    <w:rPr>
      <w:rFonts w:ascii="Arial" w:hAnsi="Arial" w:cs="Arial"/>
      <w:szCs w:val="24"/>
    </w:rPr>
  </w:style>
  <w:style w:type="paragraph" w:styleId="Ttulodanota">
    <w:name w:val="Note Heading"/>
    <w:basedOn w:val="Normal"/>
    <w:next w:val="Normal"/>
    <w:semiHidden/>
    <w:rsid w:val="00786E5B"/>
  </w:style>
  <w:style w:type="character" w:styleId="VarivelHTML">
    <w:name w:val="HTML Variable"/>
    <w:semiHidden/>
    <w:rsid w:val="00786E5B"/>
    <w:rPr>
      <w:i/>
      <w:iCs/>
    </w:rPr>
  </w:style>
  <w:style w:type="paragraph" w:styleId="Cabealho">
    <w:name w:val="header"/>
    <w:basedOn w:val="Normal"/>
    <w:uiPriority w:val="99"/>
    <w:semiHidden/>
    <w:rsid w:val="00786E5B"/>
    <w:pPr>
      <w:tabs>
        <w:tab w:val="center" w:pos="4419"/>
        <w:tab w:val="right" w:pos="8838"/>
        <w:tab w:val="right" w:leader="dot" w:pos="9072"/>
      </w:tabs>
    </w:pPr>
  </w:style>
  <w:style w:type="paragraph" w:styleId="ndicedeilustraes">
    <w:name w:val="table of figures"/>
    <w:basedOn w:val="Normal"/>
    <w:next w:val="Normal"/>
    <w:semiHidden/>
    <w:rsid w:val="00331282"/>
    <w:pPr>
      <w:ind w:firstLine="0"/>
      <w:jc w:val="left"/>
    </w:pPr>
  </w:style>
  <w:style w:type="paragraph" w:customStyle="1" w:styleId="Resumo">
    <w:name w:val="Resumo"/>
    <w:basedOn w:val="Normal"/>
    <w:semiHidden/>
    <w:rsid w:val="0013064A"/>
    <w:rPr>
      <w:i/>
      <w:iCs/>
    </w:rPr>
  </w:style>
  <w:style w:type="paragraph" w:styleId="Cabealhodamensagem">
    <w:name w:val="Message Header"/>
    <w:basedOn w:val="Normal"/>
    <w:semiHidden/>
    <w:rsid w:val="00786E5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customStyle="1" w:styleId="DadosCadastrais">
    <w:name w:val="Dados Cadastrais"/>
    <w:basedOn w:val="Normal"/>
    <w:semiHidden/>
    <w:rsid w:val="005E1CE1"/>
    <w:pPr>
      <w:tabs>
        <w:tab w:val="right" w:pos="8505"/>
      </w:tabs>
      <w:spacing w:line="240" w:lineRule="auto"/>
      <w:ind w:firstLine="0"/>
    </w:pPr>
    <w:rPr>
      <w:rFonts w:cs="Arial"/>
      <w:caps/>
    </w:rPr>
  </w:style>
  <w:style w:type="character" w:styleId="Refdenotadefim">
    <w:name w:val="endnote reference"/>
    <w:semiHidden/>
    <w:rsid w:val="00B76CB5"/>
    <w:rPr>
      <w:vertAlign w:val="superscript"/>
    </w:rPr>
  </w:style>
  <w:style w:type="paragraph" w:styleId="Textodenotadefim">
    <w:name w:val="endnote text"/>
    <w:basedOn w:val="Normal"/>
    <w:semiHidden/>
    <w:rsid w:val="00B76CB5"/>
  </w:style>
  <w:style w:type="paragraph" w:customStyle="1" w:styleId="Notaderodap">
    <w:name w:val="Nota de rodapé"/>
    <w:basedOn w:val="Normal"/>
    <w:semiHidden/>
    <w:rsid w:val="00F1122C"/>
    <w:pPr>
      <w:tabs>
        <w:tab w:val="left" w:pos="425"/>
      </w:tabs>
      <w:spacing w:after="120"/>
    </w:pPr>
    <w:rPr>
      <w:spacing w:val="-8"/>
      <w:sz w:val="22"/>
    </w:rPr>
  </w:style>
  <w:style w:type="paragraph" w:customStyle="1" w:styleId="FALASENTREVISTA">
    <w:name w:val="FALAS/ENTREVISTA"/>
    <w:basedOn w:val="normal0"/>
    <w:next w:val="Normal"/>
    <w:qFormat/>
    <w:rsid w:val="009E5334"/>
    <w:pPr>
      <w:spacing w:before="360" w:after="360" w:line="240" w:lineRule="auto"/>
      <w:ind w:left="1134" w:firstLine="0"/>
    </w:pPr>
    <w:rPr>
      <w:rFonts w:cs="Arial"/>
      <w:i/>
      <w:szCs w:val="22"/>
    </w:rPr>
  </w:style>
  <w:style w:type="paragraph" w:customStyle="1" w:styleId="TCC-C5">
    <w:name w:val="TCC-C5"/>
    <w:basedOn w:val="Normal"/>
    <w:link w:val="TCC-C5Char"/>
    <w:semiHidden/>
    <w:rsid w:val="00786E5B"/>
    <w:pPr>
      <w:tabs>
        <w:tab w:val="right" w:leader="dot" w:pos="9072"/>
      </w:tabs>
      <w:spacing w:after="120"/>
    </w:pPr>
  </w:style>
  <w:style w:type="paragraph" w:customStyle="1" w:styleId="grafico">
    <w:name w:val="grafico"/>
    <w:basedOn w:val="Normal"/>
    <w:next w:val="Normal"/>
    <w:semiHidden/>
    <w:rsid w:val="00A07F63"/>
    <w:pPr>
      <w:spacing w:line="240" w:lineRule="auto"/>
      <w:ind w:firstLine="0"/>
      <w:jc w:val="center"/>
    </w:pPr>
    <w:rPr>
      <w:rFonts w:ascii="Times New Roman" w:hAnsi="Times New Roman"/>
      <w:noProof/>
      <w:szCs w:val="20"/>
    </w:rPr>
  </w:style>
  <w:style w:type="paragraph" w:customStyle="1" w:styleId="Ttulocentral1">
    <w:name w:val="Título central 1"/>
    <w:basedOn w:val="Normal"/>
    <w:next w:val="Normal"/>
    <w:semiHidden/>
    <w:rsid w:val="00786E5B"/>
    <w:pPr>
      <w:tabs>
        <w:tab w:val="right" w:leader="dot" w:pos="9072"/>
      </w:tabs>
      <w:spacing w:after="360"/>
      <w:ind w:firstLine="0"/>
      <w:jc w:val="center"/>
    </w:pPr>
    <w:rPr>
      <w:b/>
      <w:caps/>
    </w:rPr>
  </w:style>
  <w:style w:type="paragraph" w:customStyle="1" w:styleId="ListParagraph">
    <w:name w:val="List Paragraph"/>
    <w:basedOn w:val="Normal"/>
    <w:semiHidden/>
    <w:qFormat/>
    <w:rsid w:val="00786E5B"/>
    <w:pPr>
      <w:spacing w:after="200" w:line="276" w:lineRule="auto"/>
      <w:ind w:left="720"/>
      <w:contextualSpacing/>
    </w:pPr>
    <w:rPr>
      <w:rFonts w:ascii="Calibri" w:eastAsia="Calibri" w:hAnsi="Calibri"/>
      <w:sz w:val="22"/>
      <w:szCs w:val="22"/>
      <w:lang w:eastAsia="en-US"/>
    </w:rPr>
  </w:style>
  <w:style w:type="paragraph" w:customStyle="1" w:styleId="Default">
    <w:name w:val="Default"/>
    <w:semiHidden/>
    <w:rsid w:val="00385F45"/>
    <w:pPr>
      <w:autoSpaceDE w:val="0"/>
      <w:autoSpaceDN w:val="0"/>
      <w:adjustRightInd w:val="0"/>
    </w:pPr>
    <w:rPr>
      <w:rFonts w:ascii="Verdana" w:hAnsi="Verdana" w:cs="Verdana"/>
      <w:color w:val="000000"/>
      <w:sz w:val="24"/>
      <w:szCs w:val="24"/>
      <w:lang w:eastAsia="en-US"/>
    </w:rPr>
  </w:style>
  <w:style w:type="paragraph" w:customStyle="1" w:styleId="Pa3">
    <w:name w:val="Pa3"/>
    <w:basedOn w:val="Normal"/>
    <w:next w:val="Normal"/>
    <w:semiHidden/>
    <w:rsid w:val="00F1122C"/>
    <w:pPr>
      <w:autoSpaceDE w:val="0"/>
      <w:spacing w:line="241" w:lineRule="atLeast"/>
    </w:pPr>
    <w:rPr>
      <w:rFonts w:ascii="Gill Sans" w:hAnsi="Gill Sans"/>
    </w:rPr>
  </w:style>
  <w:style w:type="paragraph" w:customStyle="1" w:styleId="PargrafodaLista1">
    <w:name w:val="Parágrafo da Lista1"/>
    <w:basedOn w:val="Normal"/>
    <w:semiHidden/>
    <w:qFormat/>
    <w:rsid w:val="00385F45"/>
    <w:pPr>
      <w:spacing w:after="360"/>
      <w:ind w:left="720"/>
      <w:contextualSpacing/>
    </w:pPr>
    <w:rPr>
      <w:rFonts w:eastAsia="Calibri"/>
      <w:szCs w:val="22"/>
      <w:lang w:eastAsia="en-US"/>
    </w:rPr>
  </w:style>
  <w:style w:type="character" w:customStyle="1" w:styleId="Hyperlink6">
    <w:name w:val="Hyperlink6"/>
    <w:semiHidden/>
    <w:rsid w:val="0013064A"/>
    <w:rPr>
      <w:strike w:val="0"/>
      <w:dstrike w:val="0"/>
      <w:color w:val="FF3300"/>
      <w:u w:val="none"/>
      <w:effect w:val="none"/>
    </w:rPr>
  </w:style>
  <w:style w:type="paragraph" w:customStyle="1" w:styleId="Primeirorecuodecorpodetexto1">
    <w:name w:val="Primeiro recuo de corpo de texto1"/>
    <w:basedOn w:val="Normal"/>
    <w:semiHidden/>
    <w:rsid w:val="0013064A"/>
    <w:pPr>
      <w:ind w:firstLine="210"/>
    </w:pPr>
  </w:style>
  <w:style w:type="character" w:customStyle="1" w:styleId="apple-converted-space">
    <w:name w:val="apple-converted-space"/>
    <w:semiHidden/>
    <w:rsid w:val="00786E5B"/>
  </w:style>
  <w:style w:type="character" w:customStyle="1" w:styleId="apple-style-span">
    <w:name w:val="apple-style-span"/>
    <w:semiHidden/>
    <w:rsid w:val="00385F45"/>
    <w:rPr>
      <w:rFonts w:cs="Times New Roman"/>
    </w:rPr>
  </w:style>
  <w:style w:type="paragraph" w:customStyle="1" w:styleId="Autoridade">
    <w:name w:val="Autoridade"/>
    <w:basedOn w:val="Normal"/>
    <w:semiHidden/>
    <w:rsid w:val="00F1122C"/>
    <w:pPr>
      <w:autoSpaceDE w:val="0"/>
      <w:autoSpaceDN w:val="0"/>
      <w:spacing w:line="360" w:lineRule="atLeast"/>
      <w:ind w:left="1871" w:right="1871"/>
      <w:jc w:val="center"/>
    </w:pPr>
    <w:rPr>
      <w:rFonts w:ascii="Courier New" w:hAnsi="Courier New" w:cs="Courier New"/>
      <w:b/>
      <w:bCs/>
      <w:caps/>
      <w:color w:val="000000"/>
    </w:rPr>
  </w:style>
  <w:style w:type="paragraph" w:customStyle="1" w:styleId="Capa">
    <w:name w:val="Capa"/>
    <w:basedOn w:val="Normal"/>
    <w:next w:val="Normal"/>
    <w:semiHidden/>
    <w:rsid w:val="00786E5B"/>
    <w:pPr>
      <w:tabs>
        <w:tab w:val="right" w:leader="dot" w:pos="9072"/>
      </w:tabs>
      <w:ind w:firstLine="0"/>
      <w:jc w:val="center"/>
    </w:pPr>
    <w:rPr>
      <w:b/>
      <w:caps/>
    </w:rPr>
  </w:style>
  <w:style w:type="paragraph" w:styleId="Sumrio4">
    <w:name w:val="toc 4"/>
    <w:basedOn w:val="Normal"/>
    <w:next w:val="Normal"/>
    <w:autoRedefine/>
    <w:semiHidden/>
    <w:rsid w:val="00786E5B"/>
    <w:pPr>
      <w:ind w:left="720"/>
    </w:pPr>
  </w:style>
  <w:style w:type="paragraph" w:customStyle="1" w:styleId="Ementa">
    <w:name w:val="Ementa"/>
    <w:basedOn w:val="Normal"/>
    <w:semiHidden/>
    <w:rsid w:val="00385F45"/>
    <w:pPr>
      <w:suppressAutoHyphens/>
      <w:autoSpaceDE w:val="0"/>
      <w:autoSpaceDN w:val="0"/>
      <w:ind w:left="3119"/>
    </w:pPr>
    <w:rPr>
      <w:rFonts w:cs="Arial"/>
      <w:b/>
      <w:bCs/>
    </w:rPr>
  </w:style>
  <w:style w:type="character" w:customStyle="1" w:styleId="fontetituloscript">
    <w:name w:val="fontetituloscript"/>
    <w:basedOn w:val="Fontepargpadro"/>
    <w:semiHidden/>
    <w:rsid w:val="00F1122C"/>
  </w:style>
  <w:style w:type="character" w:customStyle="1" w:styleId="PRETEXTUALCharChar">
    <w:name w:val="PRE TEXTUAL Char Char"/>
    <w:semiHidden/>
    <w:rsid w:val="0013064A"/>
    <w:rPr>
      <w:rFonts w:eastAsia="SimSun"/>
      <w:b/>
      <w:bCs/>
      <w:sz w:val="24"/>
      <w:szCs w:val="24"/>
      <w:lang w:val="pt-BR" w:eastAsia="zh-CN" w:bidi="ar-SA"/>
    </w:rPr>
  </w:style>
  <w:style w:type="paragraph" w:styleId="Pr-formataoHTML">
    <w:name w:val="HTML Preformatted"/>
    <w:basedOn w:val="Normal"/>
    <w:semiHidden/>
    <w:rsid w:val="00786E5B"/>
    <w:rPr>
      <w:rFonts w:ascii="Courier New" w:hAnsi="Courier New" w:cs="Courier New"/>
      <w:sz w:val="20"/>
    </w:rPr>
  </w:style>
  <w:style w:type="paragraph" w:styleId="Sumrio6">
    <w:name w:val="toc 6"/>
    <w:basedOn w:val="Normal"/>
    <w:next w:val="Normal"/>
    <w:semiHidden/>
    <w:rsid w:val="00373B53"/>
    <w:pPr>
      <w:ind w:firstLine="0"/>
    </w:pPr>
  </w:style>
  <w:style w:type="paragraph" w:styleId="Recuodecorpodetexto2">
    <w:name w:val="Body Text Indent 2"/>
    <w:basedOn w:val="Normal"/>
    <w:semiHidden/>
    <w:rsid w:val="00786E5B"/>
    <w:pPr>
      <w:spacing w:after="120" w:line="480" w:lineRule="auto"/>
      <w:ind w:left="283"/>
    </w:pPr>
  </w:style>
  <w:style w:type="paragraph" w:styleId="Textodenotaderodap">
    <w:name w:val="footnote text"/>
    <w:basedOn w:val="Normal"/>
    <w:link w:val="TextodenotaderodapChar2"/>
    <w:qFormat/>
    <w:rsid w:val="00EC736A"/>
    <w:pPr>
      <w:spacing w:line="240" w:lineRule="auto"/>
      <w:ind w:firstLine="0"/>
    </w:pPr>
    <w:rPr>
      <w:sz w:val="20"/>
    </w:rPr>
  </w:style>
  <w:style w:type="paragraph" w:customStyle="1" w:styleId="REFERNCIA2">
    <w:name w:val="REFERÊNCIA 2"/>
    <w:basedOn w:val="Normal"/>
    <w:next w:val="Normal"/>
    <w:semiHidden/>
    <w:rsid w:val="00B76CB5"/>
    <w:pPr>
      <w:spacing w:after="240" w:line="240" w:lineRule="auto"/>
      <w:ind w:firstLine="0"/>
      <w:jc w:val="left"/>
    </w:pPr>
    <w:rPr>
      <w:rFonts w:cs="Arial"/>
    </w:rPr>
  </w:style>
  <w:style w:type="character" w:customStyle="1" w:styleId="Absatz-Standardschriftart">
    <w:name w:val="Absatz-Standardschriftart"/>
    <w:semiHidden/>
    <w:rsid w:val="00540C13"/>
  </w:style>
  <w:style w:type="paragraph" w:styleId="Sumrio7">
    <w:name w:val="toc 7"/>
    <w:basedOn w:val="Normal"/>
    <w:next w:val="Normal"/>
    <w:autoRedefine/>
    <w:semiHidden/>
    <w:rsid w:val="00385F45"/>
    <w:pPr>
      <w:ind w:left="1200"/>
    </w:pPr>
  </w:style>
  <w:style w:type="paragraph" w:styleId="Sumrio8">
    <w:name w:val="toc 8"/>
    <w:basedOn w:val="Normal"/>
    <w:next w:val="Normal"/>
    <w:autoRedefine/>
    <w:semiHidden/>
    <w:rsid w:val="00385F45"/>
    <w:pPr>
      <w:ind w:left="1400"/>
    </w:pPr>
  </w:style>
  <w:style w:type="paragraph" w:customStyle="1" w:styleId="CapaTexto">
    <w:name w:val="Capa Texto"/>
    <w:next w:val="Normal"/>
    <w:autoRedefine/>
    <w:semiHidden/>
    <w:rsid w:val="00F1122C"/>
    <w:pPr>
      <w:keepNext/>
      <w:spacing w:line="480" w:lineRule="auto"/>
      <w:ind w:firstLine="851"/>
      <w:jc w:val="center"/>
    </w:pPr>
    <w:rPr>
      <w:rFonts w:ascii="Arial" w:hAnsi="Arial"/>
      <w:caps/>
      <w:noProof/>
      <w:color w:val="000000"/>
      <w:sz w:val="32"/>
    </w:rPr>
  </w:style>
  <w:style w:type="paragraph" w:customStyle="1" w:styleId="CapaTexto2">
    <w:name w:val="Capa Texto2"/>
    <w:basedOn w:val="Normal"/>
    <w:autoRedefine/>
    <w:semiHidden/>
    <w:rsid w:val="00F1122C"/>
    <w:pPr>
      <w:tabs>
        <w:tab w:val="left" w:pos="851"/>
        <w:tab w:val="right" w:leader="dot" w:pos="9072"/>
      </w:tabs>
      <w:jc w:val="center"/>
    </w:pPr>
    <w:rPr>
      <w:iCs/>
      <w:color w:val="000000"/>
      <w:sz w:val="28"/>
      <w:szCs w:val="28"/>
    </w:rPr>
  </w:style>
  <w:style w:type="character" w:customStyle="1" w:styleId="CharChar20">
    <w:name w:val="Char Char20"/>
    <w:semiHidden/>
    <w:rsid w:val="007B5F00"/>
    <w:rPr>
      <w:rFonts w:ascii="Times New Roman" w:eastAsia="Times New Roman" w:hAnsi="Times New Roman" w:cs="Times New Roman"/>
      <w:sz w:val="24"/>
      <w:szCs w:val="24"/>
    </w:rPr>
  </w:style>
  <w:style w:type="character" w:customStyle="1" w:styleId="CharChar5">
    <w:name w:val="Char Char5"/>
    <w:semiHidden/>
    <w:rsid w:val="007B5F00"/>
    <w:rPr>
      <w:rFonts w:ascii="Arial" w:eastAsia="Times New Roman" w:hAnsi="Arial" w:cs="Arial"/>
      <w:sz w:val="24"/>
      <w:szCs w:val="24"/>
    </w:rPr>
  </w:style>
  <w:style w:type="character" w:customStyle="1" w:styleId="CharChar6">
    <w:name w:val="Char Char6"/>
    <w:semiHidden/>
    <w:rsid w:val="007B5F00"/>
    <w:rPr>
      <w:rFonts w:ascii="Times New Roman" w:eastAsia="Times New Roman" w:hAnsi="Times New Roman" w:cs="Times New Roman"/>
      <w:sz w:val="24"/>
      <w:szCs w:val="24"/>
    </w:rPr>
  </w:style>
  <w:style w:type="paragraph" w:customStyle="1" w:styleId="FONTEDASILUSTRAES">
    <w:name w:val="FONTE DAS ILUSTRAÇÕES"/>
    <w:basedOn w:val="Normal"/>
    <w:next w:val="Normal"/>
    <w:qFormat/>
    <w:rsid w:val="00886DE7"/>
    <w:pPr>
      <w:spacing w:after="240"/>
      <w:ind w:firstLine="0"/>
      <w:contextualSpacing/>
      <w:jc w:val="center"/>
    </w:pPr>
    <w:rPr>
      <w:sz w:val="22"/>
    </w:rPr>
  </w:style>
  <w:style w:type="character" w:customStyle="1" w:styleId="PargrafoChar">
    <w:name w:val="Parágrafo Char"/>
    <w:link w:val="Pargrafo"/>
    <w:rsid w:val="00785D08"/>
    <w:rPr>
      <w:rFonts w:ascii="Arial" w:hAnsi="Arial" w:cs="Arial"/>
      <w:sz w:val="24"/>
      <w:szCs w:val="24"/>
    </w:rPr>
  </w:style>
  <w:style w:type="character" w:customStyle="1" w:styleId="TtuloApendAnexoChar">
    <w:name w:val="TítuloApend_Anexo Char"/>
    <w:link w:val="TtuloApendAnexo"/>
    <w:uiPriority w:val="99"/>
    <w:semiHidden/>
    <w:locked/>
    <w:rsid w:val="006A4C9E"/>
    <w:rPr>
      <w:rFonts w:ascii="Arial" w:hAnsi="Arial" w:cs="Arial"/>
      <w:b/>
      <w:bCs/>
      <w:kern w:val="28"/>
      <w:sz w:val="32"/>
      <w:szCs w:val="32"/>
    </w:rPr>
  </w:style>
  <w:style w:type="paragraph" w:customStyle="1" w:styleId="CITAOLONGAMC">
    <w:name w:val="CITAÇÃO LONGA MC"/>
    <w:basedOn w:val="Normal"/>
    <w:semiHidden/>
    <w:rsid w:val="00F1122C"/>
    <w:pPr>
      <w:widowControl w:val="0"/>
      <w:tabs>
        <w:tab w:val="right" w:leader="dot" w:pos="9072"/>
      </w:tabs>
      <w:spacing w:after="240"/>
      <w:ind w:left="2268"/>
    </w:pPr>
    <w:rPr>
      <w:sz w:val="20"/>
      <w:szCs w:val="20"/>
    </w:rPr>
  </w:style>
  <w:style w:type="paragraph" w:customStyle="1" w:styleId="CM25">
    <w:name w:val="CM25"/>
    <w:basedOn w:val="Default"/>
    <w:next w:val="Default"/>
    <w:semiHidden/>
    <w:rsid w:val="00F1122C"/>
    <w:pPr>
      <w:spacing w:line="360" w:lineRule="auto"/>
      <w:ind w:firstLine="851"/>
    </w:pPr>
    <w:rPr>
      <w:color w:val="auto"/>
    </w:rPr>
  </w:style>
  <w:style w:type="paragraph" w:customStyle="1" w:styleId="CM26">
    <w:name w:val="CM26"/>
    <w:basedOn w:val="Default"/>
    <w:next w:val="Default"/>
    <w:semiHidden/>
    <w:rsid w:val="00F1122C"/>
    <w:pPr>
      <w:spacing w:line="360" w:lineRule="auto"/>
      <w:ind w:firstLine="851"/>
    </w:pPr>
    <w:rPr>
      <w:color w:val="auto"/>
    </w:rPr>
  </w:style>
  <w:style w:type="paragraph" w:customStyle="1" w:styleId="CM27">
    <w:name w:val="CM27"/>
    <w:basedOn w:val="Default"/>
    <w:next w:val="Default"/>
    <w:semiHidden/>
    <w:rsid w:val="00F1122C"/>
    <w:pPr>
      <w:spacing w:line="360" w:lineRule="auto"/>
      <w:ind w:firstLine="851"/>
    </w:pPr>
    <w:rPr>
      <w:color w:val="auto"/>
    </w:rPr>
  </w:style>
  <w:style w:type="paragraph" w:customStyle="1" w:styleId="CM28">
    <w:name w:val="CM28"/>
    <w:basedOn w:val="Default"/>
    <w:next w:val="Default"/>
    <w:semiHidden/>
    <w:rsid w:val="00F1122C"/>
    <w:pPr>
      <w:spacing w:line="360" w:lineRule="auto"/>
      <w:ind w:firstLine="851"/>
    </w:pPr>
    <w:rPr>
      <w:color w:val="auto"/>
    </w:rPr>
  </w:style>
  <w:style w:type="character" w:styleId="nfaseIntensa">
    <w:name w:val="Intense Emphasis"/>
    <w:semiHidden/>
    <w:rsid w:val="005E1CE1"/>
    <w:rPr>
      <w:b/>
      <w:i/>
      <w:sz w:val="24"/>
      <w:szCs w:val="24"/>
      <w:u w:val="single"/>
    </w:rPr>
  </w:style>
  <w:style w:type="character" w:styleId="nfaseSutil">
    <w:name w:val="Subtle Emphasis"/>
    <w:semiHidden/>
    <w:rsid w:val="005E1CE1"/>
    <w:rPr>
      <w:i/>
      <w:color w:val="5A5A5A"/>
    </w:rPr>
  </w:style>
  <w:style w:type="paragraph" w:customStyle="1" w:styleId="EstiloEstiloTtulo1esquerda0cmPrimeiralinha0cmDep">
    <w:name w:val="Estilo Estilo Título 1 + À esquerda:  0 cm Primeira linha:  0 cm Dep..."/>
    <w:basedOn w:val="Normal"/>
    <w:autoRedefine/>
    <w:semiHidden/>
    <w:rsid w:val="00F1122C"/>
    <w:pPr>
      <w:keepNext/>
      <w:tabs>
        <w:tab w:val="right" w:leader="dot" w:pos="9072"/>
      </w:tabs>
      <w:spacing w:after="360"/>
      <w:outlineLvl w:val="0"/>
    </w:pPr>
    <w:rPr>
      <w:b/>
      <w:bCs/>
      <w:caps/>
      <w:szCs w:val="20"/>
    </w:rPr>
  </w:style>
  <w:style w:type="paragraph" w:styleId="Sumrio5">
    <w:name w:val="toc 5"/>
    <w:basedOn w:val="Normal"/>
    <w:next w:val="Normal"/>
    <w:autoRedefine/>
    <w:semiHidden/>
    <w:rsid w:val="0013064A"/>
    <w:pPr>
      <w:ind w:left="800"/>
    </w:pPr>
    <w:rPr>
      <w:rFonts w:eastAsia="SimSun"/>
      <w:sz w:val="20"/>
      <w:szCs w:val="20"/>
      <w:lang w:eastAsia="zh-CN"/>
    </w:rPr>
  </w:style>
  <w:style w:type="paragraph" w:customStyle="1" w:styleId="EstiloTtulo1esquerda0cmPrimeiralinha0cmDepoisd">
    <w:name w:val="Estilo Título 1 + À esquerda:  0 cm Primeira linha:  0 cm Depois d..."/>
    <w:basedOn w:val="Ttulo1"/>
    <w:semiHidden/>
    <w:rsid w:val="00F1122C"/>
    <w:pPr>
      <w:tabs>
        <w:tab w:val="right" w:leader="dot" w:pos="9072"/>
      </w:tabs>
      <w:spacing w:afterLines="200"/>
    </w:pPr>
    <w:rPr>
      <w:szCs w:val="20"/>
    </w:rPr>
  </w:style>
  <w:style w:type="paragraph" w:customStyle="1" w:styleId="EstiloTtulo1esquerda0cmPrimeiralinha0cmDepoisd1">
    <w:name w:val="Estilo Título 1 + À esquerda:  0 cm Primeira linha:  0 cm Depois d...1"/>
    <w:basedOn w:val="Ttulo1"/>
    <w:autoRedefine/>
    <w:semiHidden/>
    <w:rsid w:val="00F1122C"/>
    <w:pPr>
      <w:tabs>
        <w:tab w:val="right" w:leader="dot" w:pos="9072"/>
      </w:tabs>
    </w:pPr>
    <w:rPr>
      <w:szCs w:val="20"/>
    </w:rPr>
  </w:style>
  <w:style w:type="paragraph" w:customStyle="1" w:styleId="EstiloTtulo1Depoisde48pt">
    <w:name w:val="Estilo Título 1 + Depois de:  48 pt"/>
    <w:basedOn w:val="Ttulo1"/>
    <w:semiHidden/>
    <w:rsid w:val="00F1122C"/>
    <w:pPr>
      <w:tabs>
        <w:tab w:val="right" w:leader="dot" w:pos="9072"/>
      </w:tabs>
    </w:pPr>
    <w:rPr>
      <w:szCs w:val="20"/>
    </w:rPr>
  </w:style>
  <w:style w:type="paragraph" w:customStyle="1" w:styleId="EstiloTtulo2Antes4linhaDepoisde4linha">
    <w:name w:val="Estilo Título 2 + Antes:  4 linha Depois de:  4 linha"/>
    <w:basedOn w:val="Ttulo2"/>
    <w:autoRedefine/>
    <w:semiHidden/>
    <w:rsid w:val="00F1122C"/>
    <w:pPr>
      <w:tabs>
        <w:tab w:val="right" w:leader="dot" w:pos="9072"/>
      </w:tabs>
      <w:ind w:firstLine="851"/>
    </w:pPr>
    <w:rPr>
      <w:i/>
      <w:iCs w:val="0"/>
      <w:caps/>
      <w:szCs w:val="20"/>
      <w:lang w:eastAsia="en-US"/>
    </w:rPr>
  </w:style>
  <w:style w:type="paragraph" w:customStyle="1" w:styleId="EstiloTtulo2Antes4linhaDepoisde4linha1">
    <w:name w:val="Estilo Título 2 + Antes:  4 linha Depois de:  4 linha1"/>
    <w:basedOn w:val="Ttulo2"/>
    <w:semiHidden/>
    <w:rsid w:val="00F1122C"/>
    <w:pPr>
      <w:tabs>
        <w:tab w:val="right" w:leader="dot" w:pos="9072"/>
      </w:tabs>
    </w:pPr>
    <w:rPr>
      <w:i/>
      <w:iCs w:val="0"/>
      <w:caps/>
      <w:szCs w:val="20"/>
      <w:lang w:eastAsia="en-US"/>
    </w:rPr>
  </w:style>
  <w:style w:type="paragraph" w:customStyle="1" w:styleId="EstiloTtulo3Antes48ptDepoisde48pt">
    <w:name w:val="Estilo Título 3 + Antes:  48 pt Depois de:  48 pt"/>
    <w:basedOn w:val="Ttulo3"/>
    <w:autoRedefine/>
    <w:semiHidden/>
    <w:rsid w:val="00F1122C"/>
    <w:pPr>
      <w:tabs>
        <w:tab w:val="right" w:leader="dot" w:pos="9072"/>
      </w:tabs>
    </w:pPr>
    <w:rPr>
      <w:rFonts w:cs="Times New Roman"/>
      <w:color w:val="000000"/>
      <w:szCs w:val="20"/>
      <w:shd w:val="clear" w:color="auto" w:fill="FFFFFF"/>
    </w:rPr>
  </w:style>
  <w:style w:type="paragraph" w:customStyle="1" w:styleId="EstiloTtulo3Antes48ptDepoisde48pt1">
    <w:name w:val="Estilo Título 3 + Antes:  48 pt Depois de:  48 pt1"/>
    <w:basedOn w:val="Ttulo3"/>
    <w:semiHidden/>
    <w:rsid w:val="00F1122C"/>
    <w:pPr>
      <w:tabs>
        <w:tab w:val="right" w:leader="dot" w:pos="9072"/>
      </w:tabs>
    </w:pPr>
    <w:rPr>
      <w:rFonts w:cs="Times New Roman"/>
      <w:szCs w:val="20"/>
      <w:shd w:val="clear" w:color="auto" w:fill="FFFFFF"/>
    </w:rPr>
  </w:style>
  <w:style w:type="paragraph" w:customStyle="1" w:styleId="EstiloTTULOPRINCIPALMCesquerda">
    <w:name w:val="Estilo TÍTULO PRINCIPAL MC + À esquerda"/>
    <w:basedOn w:val="Normal"/>
    <w:semiHidden/>
    <w:rsid w:val="00F1122C"/>
    <w:pPr>
      <w:widowControl w:val="0"/>
      <w:tabs>
        <w:tab w:val="right" w:leader="dot" w:pos="9072"/>
      </w:tabs>
      <w:spacing w:after="360"/>
      <w:jc w:val="center"/>
      <w:outlineLvl w:val="0"/>
    </w:pPr>
    <w:rPr>
      <w:b/>
      <w:bCs/>
      <w:szCs w:val="20"/>
    </w:rPr>
  </w:style>
  <w:style w:type="paragraph" w:customStyle="1" w:styleId="Estilo1">
    <w:name w:val="Estilo1"/>
    <w:basedOn w:val="NormalNegrito"/>
    <w:semiHidden/>
    <w:rsid w:val="009C5C89"/>
    <w:pPr>
      <w:ind w:left="0"/>
    </w:pPr>
    <w:rPr>
      <w:rFonts w:cs="Arial"/>
      <w:b w:val="0"/>
      <w:sz w:val="26"/>
      <w:szCs w:val="26"/>
    </w:rPr>
  </w:style>
  <w:style w:type="paragraph" w:customStyle="1" w:styleId="Estilo2">
    <w:name w:val="Estilo2"/>
    <w:basedOn w:val="Normal"/>
    <w:semiHidden/>
    <w:rsid w:val="009C5C89"/>
    <w:rPr>
      <w:rFonts w:ascii="Gill Sans Ultra Bold" w:hAnsi="Gill Sans Ultra Bold"/>
      <w:sz w:val="26"/>
    </w:rPr>
  </w:style>
  <w:style w:type="paragraph" w:customStyle="1" w:styleId="Estilo3">
    <w:name w:val="Estilo3"/>
    <w:basedOn w:val="Joaquim-RegistroCAPA"/>
    <w:semiHidden/>
    <w:qFormat/>
    <w:rsid w:val="005E1CE1"/>
    <w:pPr>
      <w:ind w:left="4536"/>
      <w:jc w:val="both"/>
    </w:pPr>
    <w:rPr>
      <w:b w:val="0"/>
    </w:rPr>
  </w:style>
  <w:style w:type="paragraph" w:customStyle="1" w:styleId="Estilo4">
    <w:name w:val="Estilo4"/>
    <w:basedOn w:val="Sumrio1"/>
    <w:semiHidden/>
    <w:qFormat/>
    <w:rsid w:val="005E1CE1"/>
    <w:pPr>
      <w:tabs>
        <w:tab w:val="left" w:pos="1200"/>
      </w:tabs>
    </w:pPr>
  </w:style>
  <w:style w:type="paragraph" w:customStyle="1" w:styleId="Estilo5">
    <w:name w:val="Estilo5"/>
    <w:basedOn w:val="Estilo4"/>
    <w:semiHidden/>
    <w:qFormat/>
    <w:rsid w:val="005E1CE1"/>
  </w:style>
  <w:style w:type="paragraph" w:styleId="Sumrio9">
    <w:name w:val="toc 9"/>
    <w:basedOn w:val="Normal"/>
    <w:next w:val="Normal"/>
    <w:autoRedefine/>
    <w:semiHidden/>
    <w:rsid w:val="00385F45"/>
    <w:pPr>
      <w:ind w:left="1600"/>
    </w:pPr>
  </w:style>
  <w:style w:type="character" w:customStyle="1" w:styleId="gt-icon-text1">
    <w:name w:val="gt-icon-text1"/>
    <w:semiHidden/>
    <w:rsid w:val="00F1122C"/>
    <w:rPr>
      <w:rFonts w:cs="Times New Roman"/>
    </w:rPr>
  </w:style>
  <w:style w:type="character" w:customStyle="1" w:styleId="gwt-inlinehtml">
    <w:name w:val="gwt-inlinehtml"/>
    <w:semiHidden/>
    <w:rsid w:val="00F1122C"/>
    <w:rPr>
      <w:rFonts w:cs="Times New Roman"/>
      <w:bdr w:val="single" w:sz="6" w:space="5" w:color="DDDDDD" w:frame="1"/>
      <w:shd w:val="clear" w:color="auto" w:fill="D9E6F7"/>
    </w:rPr>
  </w:style>
  <w:style w:type="character" w:customStyle="1" w:styleId="hps">
    <w:name w:val="hps"/>
    <w:basedOn w:val="Fontepargpadro"/>
    <w:semiHidden/>
    <w:rsid w:val="00EC2430"/>
  </w:style>
  <w:style w:type="paragraph" w:customStyle="1" w:styleId="Introdeconcluso">
    <w:name w:val="Introd e conclusão"/>
    <w:basedOn w:val="Normal"/>
    <w:semiHidden/>
    <w:rsid w:val="00F1122C"/>
    <w:pPr>
      <w:keepNext/>
      <w:tabs>
        <w:tab w:val="right" w:leader="dot" w:pos="9072"/>
      </w:tabs>
      <w:spacing w:after="360"/>
      <w:outlineLvl w:val="0"/>
    </w:pPr>
    <w:rPr>
      <w:b/>
      <w:caps/>
    </w:rPr>
  </w:style>
  <w:style w:type="paragraph" w:customStyle="1" w:styleId="LocaleData">
    <w:name w:val="Local e Data"/>
    <w:basedOn w:val="Normal"/>
    <w:autoRedefine/>
    <w:semiHidden/>
    <w:rsid w:val="00F1122C"/>
    <w:pPr>
      <w:tabs>
        <w:tab w:val="left" w:pos="851"/>
        <w:tab w:val="right" w:leader="dot" w:pos="9072"/>
      </w:tabs>
      <w:jc w:val="center"/>
    </w:pPr>
    <w:rPr>
      <w:iCs/>
      <w:color w:val="000000"/>
      <w:sz w:val="28"/>
    </w:rPr>
  </w:style>
  <w:style w:type="character" w:customStyle="1" w:styleId="longtext">
    <w:name w:val="long_text"/>
    <w:basedOn w:val="Fontepargpadro"/>
    <w:semiHidden/>
    <w:rsid w:val="00F1122C"/>
  </w:style>
  <w:style w:type="character" w:customStyle="1" w:styleId="longtext1">
    <w:name w:val="long_text1"/>
    <w:semiHidden/>
    <w:rsid w:val="00FF562F"/>
    <w:rPr>
      <w:rFonts w:cs="Times New Roman"/>
      <w:sz w:val="20"/>
      <w:szCs w:val="20"/>
    </w:rPr>
  </w:style>
  <w:style w:type="paragraph" w:customStyle="1" w:styleId="N">
    <w:name w:val="N"/>
    <w:basedOn w:val="Normal"/>
    <w:autoRedefine/>
    <w:semiHidden/>
    <w:rsid w:val="00F1122C"/>
    <w:pPr>
      <w:tabs>
        <w:tab w:val="right" w:leader="dot" w:pos="9072"/>
      </w:tabs>
      <w:spacing w:before="240" w:after="120"/>
      <w:ind w:left="705"/>
    </w:pPr>
  </w:style>
  <w:style w:type="paragraph" w:customStyle="1" w:styleId="NomeTrabalho">
    <w:name w:val="Nome Trabalho"/>
    <w:basedOn w:val="Normal"/>
    <w:autoRedefine/>
    <w:semiHidden/>
    <w:rsid w:val="00F1122C"/>
    <w:pPr>
      <w:tabs>
        <w:tab w:val="right" w:leader="dot" w:pos="9072"/>
      </w:tabs>
      <w:jc w:val="center"/>
      <w:outlineLvl w:val="0"/>
    </w:pPr>
    <w:rPr>
      <w:iCs/>
      <w:caps/>
      <w:color w:val="000000"/>
      <w:sz w:val="32"/>
    </w:rPr>
  </w:style>
  <w:style w:type="paragraph" w:customStyle="1" w:styleId="nomesecao">
    <w:name w:val="nomesecao"/>
    <w:basedOn w:val="Normal"/>
    <w:semiHidden/>
    <w:rsid w:val="00F1122C"/>
    <w:pPr>
      <w:tabs>
        <w:tab w:val="right" w:leader="dot" w:pos="9072"/>
      </w:tabs>
      <w:spacing w:before="100" w:beforeAutospacing="1" w:after="100" w:afterAutospacing="1"/>
    </w:pPr>
  </w:style>
  <w:style w:type="paragraph" w:customStyle="1" w:styleId="Normal3">
    <w:name w:val="Normal 3"/>
    <w:autoRedefine/>
    <w:semiHidden/>
    <w:rsid w:val="00F1122C"/>
    <w:pPr>
      <w:tabs>
        <w:tab w:val="left" w:pos="4860"/>
      </w:tabs>
      <w:spacing w:line="360" w:lineRule="auto"/>
      <w:ind w:firstLine="851"/>
    </w:pPr>
    <w:rPr>
      <w:rFonts w:ascii="Arial" w:hAnsi="Arial"/>
      <w:noProof/>
      <w:sz w:val="24"/>
    </w:rPr>
  </w:style>
  <w:style w:type="paragraph" w:customStyle="1" w:styleId="normalabnt0">
    <w:name w:val="normal abnt"/>
    <w:basedOn w:val="Normal"/>
    <w:semiHidden/>
    <w:rsid w:val="00F1122C"/>
    <w:pPr>
      <w:spacing w:after="480"/>
    </w:pPr>
    <w:rPr>
      <w:rFonts w:cs="Arial"/>
    </w:rPr>
  </w:style>
  <w:style w:type="paragraph" w:customStyle="1" w:styleId="NormalAbnt1">
    <w:name w:val="Normal Abnt"/>
    <w:semiHidden/>
    <w:rsid w:val="00F1122C"/>
    <w:pPr>
      <w:spacing w:after="480" w:line="360" w:lineRule="auto"/>
      <w:ind w:firstLine="851"/>
      <w:jc w:val="both"/>
    </w:pPr>
    <w:rPr>
      <w:rFonts w:ascii="Arial" w:hAnsi="Arial"/>
      <w:sz w:val="24"/>
      <w:szCs w:val="24"/>
    </w:rPr>
  </w:style>
  <w:style w:type="paragraph" w:customStyle="1" w:styleId="NormalABNT2">
    <w:name w:val="Normal_ABNT"/>
    <w:basedOn w:val="Normal"/>
    <w:semiHidden/>
    <w:rsid w:val="00F1122C"/>
    <w:pPr>
      <w:tabs>
        <w:tab w:val="left" w:pos="851"/>
      </w:tabs>
      <w:spacing w:after="480"/>
    </w:pPr>
    <w:rPr>
      <w:rFonts w:cs="Arial"/>
      <w:color w:val="000000"/>
    </w:rPr>
  </w:style>
  <w:style w:type="paragraph" w:customStyle="1" w:styleId="NotadeRodap0">
    <w:name w:val="Nota de Rodapé"/>
    <w:basedOn w:val="Normal"/>
    <w:semiHidden/>
    <w:rsid w:val="00F1122C"/>
    <w:pPr>
      <w:spacing w:line="240" w:lineRule="auto"/>
      <w:ind w:left="119" w:hanging="119"/>
    </w:pPr>
  </w:style>
  <w:style w:type="character" w:styleId="Refdecomentrio">
    <w:name w:val="annotation reference"/>
    <w:uiPriority w:val="99"/>
    <w:semiHidden/>
    <w:rsid w:val="00786E5B"/>
    <w:rPr>
      <w:sz w:val="16"/>
      <w:szCs w:val="16"/>
    </w:rPr>
  </w:style>
  <w:style w:type="paragraph" w:customStyle="1" w:styleId="Referencias">
    <w:name w:val="Referencias"/>
    <w:basedOn w:val="Normal"/>
    <w:next w:val="Normal"/>
    <w:semiHidden/>
    <w:rsid w:val="00E24462"/>
    <w:pPr>
      <w:spacing w:before="240" w:after="240" w:line="240" w:lineRule="auto"/>
      <w:ind w:firstLine="0"/>
      <w:jc w:val="left"/>
    </w:pPr>
    <w:rPr>
      <w:rFonts w:cs="Arial"/>
    </w:rPr>
  </w:style>
  <w:style w:type="paragraph" w:customStyle="1" w:styleId="Referenciasbibligraficas">
    <w:name w:val="Referencias bibligraficas"/>
    <w:basedOn w:val="Normal"/>
    <w:semiHidden/>
    <w:rsid w:val="00F1122C"/>
    <w:pPr>
      <w:keepNext/>
      <w:pageBreakBefore/>
      <w:spacing w:after="360"/>
      <w:ind w:firstLine="0"/>
      <w:jc w:val="center"/>
      <w:outlineLvl w:val="0"/>
    </w:pPr>
    <w:rPr>
      <w:rFonts w:cs="Arial"/>
      <w:b/>
      <w:caps/>
    </w:rPr>
  </w:style>
  <w:style w:type="paragraph" w:styleId="Remissivo1">
    <w:name w:val="index 1"/>
    <w:basedOn w:val="Normal"/>
    <w:next w:val="Normal"/>
    <w:autoRedefine/>
    <w:semiHidden/>
    <w:rsid w:val="00385F45"/>
    <w:pPr>
      <w:ind w:left="200" w:hanging="200"/>
    </w:pPr>
  </w:style>
  <w:style w:type="paragraph" w:styleId="Remissivo2">
    <w:name w:val="index 2"/>
    <w:basedOn w:val="Normal"/>
    <w:next w:val="Normal"/>
    <w:autoRedefine/>
    <w:semiHidden/>
    <w:rsid w:val="00385F45"/>
    <w:pPr>
      <w:ind w:left="400" w:hanging="200"/>
    </w:pPr>
  </w:style>
  <w:style w:type="paragraph" w:styleId="Remissivo3">
    <w:name w:val="index 3"/>
    <w:basedOn w:val="Normal"/>
    <w:next w:val="Normal"/>
    <w:autoRedefine/>
    <w:semiHidden/>
    <w:rsid w:val="00385F45"/>
    <w:pPr>
      <w:ind w:left="600" w:hanging="200"/>
    </w:pPr>
  </w:style>
  <w:style w:type="paragraph" w:styleId="Remissivo4">
    <w:name w:val="index 4"/>
    <w:basedOn w:val="Normal"/>
    <w:next w:val="Normal"/>
    <w:autoRedefine/>
    <w:semiHidden/>
    <w:rsid w:val="00385F45"/>
    <w:pPr>
      <w:ind w:left="800" w:hanging="200"/>
    </w:pPr>
  </w:style>
  <w:style w:type="paragraph" w:styleId="Remissivo5">
    <w:name w:val="index 5"/>
    <w:basedOn w:val="Normal"/>
    <w:next w:val="Normal"/>
    <w:autoRedefine/>
    <w:semiHidden/>
    <w:rsid w:val="00385F45"/>
    <w:pPr>
      <w:ind w:left="1000" w:hanging="200"/>
    </w:pPr>
  </w:style>
  <w:style w:type="paragraph" w:styleId="Remissivo6">
    <w:name w:val="index 6"/>
    <w:basedOn w:val="Normal"/>
    <w:next w:val="Normal"/>
    <w:autoRedefine/>
    <w:semiHidden/>
    <w:rsid w:val="00385F45"/>
    <w:pPr>
      <w:ind w:left="1200" w:hanging="200"/>
    </w:pPr>
  </w:style>
  <w:style w:type="paragraph" w:styleId="Remissivo7">
    <w:name w:val="index 7"/>
    <w:basedOn w:val="Normal"/>
    <w:next w:val="Normal"/>
    <w:autoRedefine/>
    <w:semiHidden/>
    <w:rsid w:val="00385F45"/>
    <w:pPr>
      <w:ind w:left="1400" w:hanging="200"/>
    </w:pPr>
  </w:style>
  <w:style w:type="paragraph" w:styleId="Remissivo8">
    <w:name w:val="index 8"/>
    <w:basedOn w:val="Normal"/>
    <w:next w:val="Normal"/>
    <w:autoRedefine/>
    <w:semiHidden/>
    <w:rsid w:val="00385F45"/>
    <w:pPr>
      <w:ind w:left="1600" w:hanging="200"/>
    </w:pPr>
  </w:style>
  <w:style w:type="paragraph" w:styleId="Remissivo9">
    <w:name w:val="index 9"/>
    <w:basedOn w:val="Normal"/>
    <w:next w:val="Normal"/>
    <w:autoRedefine/>
    <w:semiHidden/>
    <w:rsid w:val="00385F45"/>
    <w:pPr>
      <w:ind w:left="1800" w:hanging="200"/>
    </w:pPr>
  </w:style>
  <w:style w:type="paragraph" w:customStyle="1" w:styleId="ResumoAbstract">
    <w:name w:val="Resumo Abstract"/>
    <w:basedOn w:val="Normal"/>
    <w:semiHidden/>
    <w:rsid w:val="00F1122C"/>
    <w:pPr>
      <w:keepNext/>
      <w:tabs>
        <w:tab w:val="right" w:leader="dot" w:pos="9061"/>
      </w:tabs>
      <w:spacing w:after="360"/>
      <w:ind w:firstLine="0"/>
    </w:pPr>
    <w:rPr>
      <w:rFonts w:cs="Arial"/>
    </w:rPr>
  </w:style>
  <w:style w:type="paragraph" w:styleId="SemEspaamento">
    <w:name w:val="No Spacing"/>
    <w:semiHidden/>
    <w:rsid w:val="00F83948"/>
    <w:rPr>
      <w:rFonts w:ascii="Calibri" w:hAnsi="Calibri"/>
      <w:sz w:val="22"/>
      <w:szCs w:val="22"/>
      <w:lang w:eastAsia="en-US"/>
    </w:rPr>
  </w:style>
  <w:style w:type="character" w:customStyle="1" w:styleId="shorttext1">
    <w:name w:val="short_text1"/>
    <w:semiHidden/>
    <w:rsid w:val="00F1122C"/>
    <w:rPr>
      <w:rFonts w:cs="Times New Roman"/>
      <w:sz w:val="29"/>
      <w:szCs w:val="29"/>
    </w:rPr>
  </w:style>
  <w:style w:type="paragraph" w:styleId="Textodebalo">
    <w:name w:val="Balloon Text"/>
    <w:basedOn w:val="Normal"/>
    <w:semiHidden/>
    <w:rsid w:val="00786E5B"/>
    <w:rPr>
      <w:rFonts w:ascii="Tahoma" w:hAnsi="Tahoma" w:cs="Tahoma"/>
      <w:sz w:val="16"/>
      <w:szCs w:val="16"/>
    </w:rPr>
  </w:style>
  <w:style w:type="character" w:customStyle="1" w:styleId="TextodenotaderodapChar">
    <w:name w:val="Texto de nota de rodapé Char"/>
    <w:semiHidden/>
    <w:rsid w:val="002A0969"/>
    <w:rPr>
      <w:lang w:eastAsia="en-US"/>
    </w:rPr>
  </w:style>
  <w:style w:type="character" w:customStyle="1" w:styleId="texto1">
    <w:name w:val="texto1"/>
    <w:semiHidden/>
    <w:rsid w:val="00F1122C"/>
    <w:rPr>
      <w:rFonts w:ascii="Verdana" w:hAnsi="Verdana" w:cs="Times New Roman"/>
      <w:color w:val="000000"/>
      <w:sz w:val="20"/>
      <w:szCs w:val="20"/>
    </w:rPr>
  </w:style>
  <w:style w:type="paragraph" w:customStyle="1" w:styleId="TtForadoSumrio">
    <w:name w:val="Tít. Fora do Sumário"/>
    <w:basedOn w:val="Normal"/>
    <w:next w:val="Normal"/>
    <w:semiHidden/>
    <w:rsid w:val="00F1122C"/>
    <w:pPr>
      <w:keepNext/>
      <w:tabs>
        <w:tab w:val="right" w:leader="dot" w:pos="9061"/>
      </w:tabs>
      <w:spacing w:after="360"/>
      <w:ind w:firstLine="0"/>
      <w:jc w:val="center"/>
    </w:pPr>
    <w:rPr>
      <w:rFonts w:cs="Arial"/>
      <w:b/>
      <w:caps/>
    </w:rPr>
  </w:style>
  <w:style w:type="paragraph" w:customStyle="1" w:styleId="TTULO11MC">
    <w:name w:val="TÍTULO 1.1 MC"/>
    <w:basedOn w:val="Normal"/>
    <w:semiHidden/>
    <w:rsid w:val="00F1122C"/>
    <w:pPr>
      <w:spacing w:before="360" w:after="360"/>
      <w:jc w:val="left"/>
      <w:outlineLvl w:val="2"/>
    </w:pPr>
    <w:rPr>
      <w:rFonts w:ascii="Times New Roman" w:hAnsi="Times New Roman"/>
      <w:caps/>
    </w:rPr>
  </w:style>
  <w:style w:type="paragraph" w:customStyle="1" w:styleId="TTULO1MC">
    <w:name w:val="TÍTULO 1MC"/>
    <w:basedOn w:val="Normal"/>
    <w:semiHidden/>
    <w:rsid w:val="00F1122C"/>
    <w:pPr>
      <w:spacing w:before="360" w:after="360"/>
      <w:jc w:val="left"/>
      <w:outlineLvl w:val="1"/>
    </w:pPr>
    <w:rPr>
      <w:rFonts w:ascii="Times New Roman" w:hAnsi="Times New Roman"/>
      <w:b/>
      <w:caps/>
    </w:rPr>
  </w:style>
  <w:style w:type="paragraph" w:customStyle="1" w:styleId="TTULOCENTRAL10">
    <w:name w:val="TÍTULO CENTRAL 1"/>
    <w:basedOn w:val="Normal"/>
    <w:next w:val="Normal"/>
    <w:semiHidden/>
    <w:rsid w:val="0013064A"/>
    <w:pPr>
      <w:suppressAutoHyphens/>
      <w:spacing w:after="720"/>
      <w:jc w:val="center"/>
    </w:pPr>
    <w:rPr>
      <w:rFonts w:eastAsia="Calibri" w:cs="Calibri"/>
      <w:b/>
      <w:caps/>
      <w:szCs w:val="22"/>
      <w:lang w:eastAsia="ar-SA"/>
    </w:rPr>
  </w:style>
  <w:style w:type="paragraph" w:customStyle="1" w:styleId="TTULOCENTRAL2">
    <w:name w:val="TÍTULO CENTRAL 2"/>
    <w:basedOn w:val="Normal"/>
    <w:next w:val="Normal"/>
    <w:semiHidden/>
    <w:rsid w:val="00C342E2"/>
    <w:pPr>
      <w:spacing w:after="360"/>
      <w:jc w:val="center"/>
    </w:pPr>
    <w:rPr>
      <w:rFonts w:cs="Arial"/>
      <w:b/>
      <w:caps/>
      <w:lang w:val="en-US"/>
    </w:rPr>
  </w:style>
  <w:style w:type="paragraph" w:styleId="Ttulodendiceremissivo">
    <w:name w:val="index heading"/>
    <w:basedOn w:val="Normal"/>
    <w:next w:val="Remissivo1"/>
    <w:semiHidden/>
    <w:rsid w:val="00385F45"/>
    <w:rPr>
      <w:rFonts w:cs="Arial"/>
      <w:b/>
      <w:bCs/>
    </w:rPr>
  </w:style>
  <w:style w:type="paragraph" w:customStyle="1" w:styleId="Ttulononumeradoaesquerda">
    <w:name w:val="Título não numerado a esquerda"/>
    <w:basedOn w:val="Normal"/>
    <w:autoRedefine/>
    <w:semiHidden/>
    <w:rsid w:val="00402691"/>
    <w:pPr>
      <w:spacing w:before="240" w:after="60"/>
      <w:ind w:firstLine="0"/>
      <w:jc w:val="left"/>
      <w:outlineLvl w:val="0"/>
    </w:pPr>
    <w:rPr>
      <w:rFonts w:cs="Arial"/>
      <w:bCs/>
      <w:caps/>
      <w:noProof/>
      <w:kern w:val="28"/>
      <w:sz w:val="32"/>
      <w:szCs w:val="32"/>
    </w:rPr>
  </w:style>
  <w:style w:type="paragraph" w:customStyle="1" w:styleId="TTULOPRINCIPALMC">
    <w:name w:val="TÍTULO PRINCIPAL MC"/>
    <w:basedOn w:val="Normal"/>
    <w:semiHidden/>
    <w:rsid w:val="00F1122C"/>
    <w:pPr>
      <w:widowControl w:val="0"/>
      <w:spacing w:after="360"/>
      <w:ind w:firstLine="0"/>
      <w:jc w:val="center"/>
      <w:outlineLvl w:val="0"/>
    </w:pPr>
    <w:rPr>
      <w:rFonts w:ascii="Times New Roman" w:hAnsi="Times New Roman"/>
      <w:b/>
    </w:rPr>
  </w:style>
  <w:style w:type="paragraph" w:customStyle="1" w:styleId="TtuloSumrio">
    <w:name w:val="Título.Sumário"/>
    <w:basedOn w:val="Ttulo1"/>
    <w:next w:val="Normal"/>
    <w:semiHidden/>
    <w:rsid w:val="00F1122C"/>
  </w:style>
  <w:style w:type="character" w:customStyle="1" w:styleId="txt-tahoma-11-preto-materias">
    <w:name w:val="txt-tahoma-11-preto-materias"/>
    <w:semiHidden/>
    <w:rsid w:val="00F1122C"/>
    <w:rPr>
      <w:rFonts w:cs="Times New Roman"/>
    </w:rPr>
  </w:style>
  <w:style w:type="paragraph" w:customStyle="1" w:styleId="western">
    <w:name w:val="western"/>
    <w:basedOn w:val="Normal"/>
    <w:semiHidden/>
    <w:rsid w:val="00D937E0"/>
    <w:pPr>
      <w:spacing w:before="280" w:after="119"/>
    </w:pPr>
  </w:style>
  <w:style w:type="character" w:customStyle="1" w:styleId="CabealhoChar">
    <w:name w:val="Cabeçalho Char"/>
    <w:link w:val="Cabealho"/>
    <w:uiPriority w:val="99"/>
    <w:rsid w:val="00F83948"/>
    <w:rPr>
      <w:rFonts w:ascii="Calibri" w:eastAsia="Calibri" w:hAnsi="Calibri"/>
      <w:sz w:val="22"/>
      <w:szCs w:val="22"/>
      <w:lang w:val="pt-BR" w:eastAsia="en-US" w:bidi="ar-SA"/>
    </w:rPr>
  </w:style>
  <w:style w:type="paragraph" w:styleId="CabealhodoSumrio">
    <w:name w:val="TOC Heading"/>
    <w:basedOn w:val="Ttulo1"/>
    <w:next w:val="Normal"/>
    <w:semiHidden/>
    <w:rsid w:val="002A0969"/>
    <w:pPr>
      <w:keepLines/>
      <w:spacing w:before="480"/>
      <w:outlineLvl w:val="9"/>
    </w:pPr>
    <w:rPr>
      <w:color w:val="365F91"/>
      <w:sz w:val="28"/>
      <w:szCs w:val="28"/>
    </w:rPr>
  </w:style>
  <w:style w:type="character" w:customStyle="1" w:styleId="WW8Num4z1">
    <w:name w:val="WW8Num4z1"/>
    <w:semiHidden/>
    <w:rsid w:val="00F1122C"/>
    <w:rPr>
      <w:rFonts w:ascii="Courier New" w:hAnsi="Courier New"/>
      <w:sz w:val="20"/>
    </w:rPr>
  </w:style>
  <w:style w:type="character" w:customStyle="1" w:styleId="TextodenotaderodapChar2">
    <w:name w:val="Texto de nota de rodapé Char2"/>
    <w:link w:val="Textodenotaderodap"/>
    <w:locked/>
    <w:rsid w:val="00EC736A"/>
    <w:rPr>
      <w:rFonts w:ascii="Arial" w:hAnsi="Arial" w:cs="Comic Sans MS"/>
      <w:szCs w:val="24"/>
    </w:rPr>
  </w:style>
  <w:style w:type="character" w:customStyle="1" w:styleId="gt-trans-draggable">
    <w:name w:val="gt-trans-draggable"/>
    <w:basedOn w:val="Fontepargpadro"/>
    <w:semiHidden/>
    <w:rsid w:val="00F1122C"/>
  </w:style>
  <w:style w:type="character" w:customStyle="1" w:styleId="hpsatn">
    <w:name w:val="hps atn"/>
    <w:basedOn w:val="Fontepargpadro"/>
    <w:semiHidden/>
    <w:rsid w:val="00360BE3"/>
  </w:style>
  <w:style w:type="character" w:customStyle="1" w:styleId="hpsgt-trans-draggable">
    <w:name w:val="hps gt-trans-draggable"/>
    <w:basedOn w:val="Fontepargpadro"/>
    <w:semiHidden/>
    <w:rsid w:val="00F1122C"/>
  </w:style>
  <w:style w:type="paragraph" w:customStyle="1" w:styleId="Relato">
    <w:name w:val="Relato"/>
    <w:semiHidden/>
    <w:rsid w:val="00F1122C"/>
    <w:pPr>
      <w:ind w:firstLine="851"/>
      <w:jc w:val="both"/>
    </w:pPr>
    <w:rPr>
      <w:rFonts w:ascii="Ottawa" w:hAnsi="Ottawa"/>
      <w:kern w:val="24"/>
      <w:sz w:val="24"/>
    </w:rPr>
  </w:style>
  <w:style w:type="character" w:customStyle="1" w:styleId="shorttext">
    <w:name w:val="short_text"/>
    <w:semiHidden/>
    <w:rsid w:val="00CF6D25"/>
    <w:rPr>
      <w:rFonts w:cs="Times New Roman"/>
    </w:rPr>
  </w:style>
  <w:style w:type="paragraph" w:customStyle="1" w:styleId="01-CAPA">
    <w:name w:val="01 - CAPA"/>
    <w:basedOn w:val="Normal"/>
    <w:rsid w:val="00820414"/>
    <w:pPr>
      <w:ind w:firstLine="0"/>
      <w:jc w:val="center"/>
    </w:pPr>
    <w:rPr>
      <w:rFonts w:ascii="Times New Roman" w:hAnsi="Times New Roman" w:cs="Times New Roman"/>
      <w:b/>
      <w:caps/>
      <w:szCs w:val="20"/>
    </w:rPr>
  </w:style>
  <w:style w:type="paragraph" w:customStyle="1" w:styleId="Figura">
    <w:name w:val="Figura"/>
    <w:basedOn w:val="Normal"/>
    <w:next w:val="Normal"/>
    <w:semiHidden/>
    <w:rsid w:val="00F1122C"/>
    <w:pPr>
      <w:tabs>
        <w:tab w:val="right" w:leader="dot" w:pos="9072"/>
      </w:tabs>
      <w:autoSpaceDE w:val="0"/>
      <w:autoSpaceDN w:val="0"/>
      <w:adjustRightInd w:val="0"/>
      <w:jc w:val="center"/>
    </w:pPr>
  </w:style>
  <w:style w:type="paragraph" w:customStyle="1" w:styleId="Reference">
    <w:name w:val="Reference"/>
    <w:basedOn w:val="Normal"/>
    <w:semiHidden/>
    <w:rsid w:val="00F1122C"/>
    <w:pPr>
      <w:tabs>
        <w:tab w:val="left" w:pos="720"/>
      </w:tabs>
      <w:spacing w:before="120"/>
      <w:ind w:left="284" w:hanging="284"/>
    </w:pPr>
    <w:rPr>
      <w:rFonts w:ascii="Times" w:hAnsi="Times"/>
      <w:szCs w:val="20"/>
    </w:rPr>
  </w:style>
  <w:style w:type="character" w:styleId="RefernciaIntensa">
    <w:name w:val="Intense Reference"/>
    <w:semiHidden/>
    <w:rsid w:val="00EC2430"/>
    <w:rPr>
      <w:b/>
      <w:bCs/>
      <w:smallCaps/>
      <w:color w:val="C0504D"/>
      <w:spacing w:val="5"/>
      <w:u w:val="single"/>
    </w:rPr>
  </w:style>
  <w:style w:type="character" w:styleId="RefernciaSutil">
    <w:name w:val="Subtle Reference"/>
    <w:semiHidden/>
    <w:rsid w:val="005E1CE1"/>
    <w:rPr>
      <w:sz w:val="24"/>
      <w:szCs w:val="24"/>
      <w:u w:val="single"/>
    </w:rPr>
  </w:style>
  <w:style w:type="paragraph" w:customStyle="1" w:styleId="RESUMO0">
    <w:name w:val="RESUMO"/>
    <w:basedOn w:val="Normal"/>
    <w:next w:val="Normal"/>
    <w:semiHidden/>
    <w:rsid w:val="0013064A"/>
    <w:pPr>
      <w:tabs>
        <w:tab w:val="left" w:pos="1560"/>
      </w:tabs>
      <w:autoSpaceDE w:val="0"/>
      <w:autoSpaceDN w:val="0"/>
      <w:adjustRightInd w:val="0"/>
      <w:spacing w:before="360" w:after="120"/>
      <w:ind w:left="1559"/>
    </w:pPr>
    <w:rPr>
      <w:spacing w:val="4"/>
      <w:lang w:val="pt" w:eastAsia="pt-PT"/>
    </w:rPr>
  </w:style>
  <w:style w:type="character" w:customStyle="1" w:styleId="CharCharChar">
    <w:name w:val="Char Char Char"/>
    <w:semiHidden/>
    <w:rsid w:val="00357F67"/>
    <w:rPr>
      <w:rFonts w:ascii="Tahoma" w:eastAsia="Times New Roman" w:hAnsi="Tahoma"/>
    </w:rPr>
  </w:style>
  <w:style w:type="character" w:styleId="TextodoEspaoReservado">
    <w:name w:val="Placeholder Text"/>
    <w:semiHidden/>
    <w:rsid w:val="00F1122C"/>
    <w:rPr>
      <w:color w:val="808080"/>
    </w:rPr>
  </w:style>
  <w:style w:type="paragraph" w:customStyle="1" w:styleId="texto10">
    <w:name w:val="texto10"/>
    <w:basedOn w:val="Normal"/>
    <w:semiHidden/>
    <w:rsid w:val="00F1122C"/>
    <w:pPr>
      <w:spacing w:before="100" w:beforeAutospacing="1" w:after="100" w:afterAutospacing="1"/>
    </w:pPr>
    <w:rPr>
      <w:rFonts w:ascii="Times New Roman" w:hAnsi="Times New Roman"/>
    </w:rPr>
  </w:style>
  <w:style w:type="paragraph" w:customStyle="1" w:styleId="TextoFormulrios">
    <w:name w:val="TextoFormulários"/>
    <w:basedOn w:val="Normal"/>
    <w:semiHidden/>
    <w:rsid w:val="00F1122C"/>
    <w:pPr>
      <w:suppressAutoHyphens/>
    </w:pPr>
    <w:rPr>
      <w:b/>
      <w:color w:val="0000FF"/>
      <w:sz w:val="20"/>
      <w:szCs w:val="20"/>
      <w:lang w:eastAsia="ar-SA"/>
    </w:rPr>
  </w:style>
  <w:style w:type="character" w:styleId="TtulodoLivro">
    <w:name w:val="Book Title"/>
    <w:semiHidden/>
    <w:rsid w:val="006F33EB"/>
    <w:rPr>
      <w:b/>
      <w:bCs/>
      <w:smallCaps/>
      <w:spacing w:val="5"/>
    </w:rPr>
  </w:style>
  <w:style w:type="paragraph" w:customStyle="1" w:styleId="titulo1">
    <w:name w:val="titulo1"/>
    <w:basedOn w:val="Normal"/>
    <w:semiHidden/>
    <w:rsid w:val="00F1122C"/>
    <w:pPr>
      <w:spacing w:before="100" w:beforeAutospacing="1" w:after="100" w:afterAutospacing="1"/>
    </w:pPr>
    <w:rPr>
      <w:rFonts w:cs="Arial"/>
      <w:b/>
      <w:bCs/>
      <w:color w:val="0E3259"/>
      <w:sz w:val="45"/>
      <w:szCs w:val="45"/>
    </w:rPr>
  </w:style>
  <w:style w:type="paragraph" w:customStyle="1" w:styleId="titulo2">
    <w:name w:val="titulo2"/>
    <w:basedOn w:val="Normal"/>
    <w:semiHidden/>
    <w:rsid w:val="00F1122C"/>
    <w:pPr>
      <w:spacing w:before="100" w:beforeAutospacing="1" w:after="100" w:afterAutospacing="1"/>
    </w:pPr>
    <w:rPr>
      <w:rFonts w:cs="Arial"/>
      <w:b/>
      <w:bCs/>
      <w:color w:val="000000"/>
      <w:sz w:val="34"/>
      <w:szCs w:val="34"/>
    </w:rPr>
  </w:style>
  <w:style w:type="paragraph" w:customStyle="1" w:styleId="Ementa-Ttulo">
    <w:name w:val="Ementa - Título"/>
    <w:basedOn w:val="Normal"/>
    <w:semiHidden/>
    <w:rsid w:val="005E1CE1"/>
    <w:pPr>
      <w:spacing w:line="240" w:lineRule="auto"/>
      <w:ind w:left="2835" w:firstLine="0"/>
    </w:pPr>
    <w:rPr>
      <w:rFonts w:cs="Arial"/>
      <w:bCs/>
      <w:caps/>
      <w:sz w:val="22"/>
      <w:szCs w:val="22"/>
    </w:rPr>
  </w:style>
  <w:style w:type="paragraph" w:customStyle="1" w:styleId="PargrafoNormal">
    <w:name w:val="Parágrafo Normal"/>
    <w:basedOn w:val="Normal"/>
    <w:semiHidden/>
    <w:rsid w:val="005E1CE1"/>
    <w:pPr>
      <w:spacing w:after="60"/>
      <w:ind w:firstLine="1418"/>
    </w:pPr>
    <w:rPr>
      <w:rFonts w:cs="Arial"/>
    </w:rPr>
  </w:style>
  <w:style w:type="paragraph" w:customStyle="1" w:styleId="TCC-Capa">
    <w:name w:val="TCC-Capa"/>
    <w:basedOn w:val="Normal"/>
    <w:semiHidden/>
    <w:rsid w:val="00331282"/>
    <w:pPr>
      <w:spacing w:line="480" w:lineRule="auto"/>
      <w:jc w:val="center"/>
    </w:pPr>
    <w:rPr>
      <w:rFonts w:ascii="Times New Roman" w:eastAsia="Calibri" w:hAnsi="Times New Roman"/>
      <w:szCs w:val="20"/>
    </w:rPr>
  </w:style>
  <w:style w:type="paragraph" w:customStyle="1" w:styleId="Ttulocentral20">
    <w:name w:val="Título central 2"/>
    <w:basedOn w:val="Normal"/>
    <w:next w:val="Normal"/>
    <w:semiHidden/>
    <w:rsid w:val="00F1122C"/>
    <w:pPr>
      <w:spacing w:after="720"/>
      <w:ind w:firstLine="0"/>
      <w:jc w:val="center"/>
    </w:pPr>
    <w:rPr>
      <w:b/>
      <w:caps/>
    </w:rPr>
  </w:style>
  <w:style w:type="paragraph" w:customStyle="1" w:styleId="TEXTOCORRIDO">
    <w:name w:val="TEXTO CORRIDO"/>
    <w:basedOn w:val="Normal"/>
    <w:semiHidden/>
    <w:rsid w:val="00A643F7"/>
    <w:pPr>
      <w:suppressAutoHyphens/>
    </w:pPr>
    <w:rPr>
      <w:rFonts w:cs="Arial"/>
      <w:lang w:eastAsia="ar-SA"/>
    </w:rPr>
  </w:style>
  <w:style w:type="character" w:customStyle="1" w:styleId="textojustificado">
    <w:name w:val="textojustificado"/>
    <w:basedOn w:val="Fontepargpadro"/>
    <w:semiHidden/>
    <w:rsid w:val="00B76CB5"/>
  </w:style>
  <w:style w:type="paragraph" w:customStyle="1" w:styleId="TtuloCentral11">
    <w:name w:val="Título Central 1"/>
    <w:basedOn w:val="Normal"/>
    <w:next w:val="Normal"/>
    <w:semiHidden/>
    <w:rsid w:val="00B76CB5"/>
    <w:pPr>
      <w:spacing w:after="360"/>
      <w:ind w:firstLine="0"/>
      <w:jc w:val="center"/>
    </w:pPr>
    <w:rPr>
      <w:b/>
      <w:caps/>
    </w:rPr>
  </w:style>
  <w:style w:type="paragraph" w:customStyle="1" w:styleId="ttulocentral21">
    <w:name w:val="título central 2"/>
    <w:basedOn w:val="Normal"/>
    <w:next w:val="Normal"/>
    <w:semiHidden/>
    <w:rsid w:val="00F1122C"/>
    <w:pPr>
      <w:spacing w:after="720"/>
      <w:jc w:val="center"/>
    </w:pPr>
    <w:rPr>
      <w:b/>
      <w:caps/>
    </w:rPr>
  </w:style>
  <w:style w:type="paragraph" w:customStyle="1" w:styleId="TTULOREFERNCIA">
    <w:name w:val="TÍTULO REFERÊNCIA"/>
    <w:basedOn w:val="Normal"/>
    <w:next w:val="Normal"/>
    <w:semiHidden/>
    <w:qFormat/>
    <w:rsid w:val="00F1122C"/>
    <w:pPr>
      <w:spacing w:after="360"/>
      <w:ind w:firstLine="0"/>
      <w:jc w:val="center"/>
    </w:pPr>
    <w:rPr>
      <w:b/>
      <w:caps/>
    </w:rPr>
  </w:style>
  <w:style w:type="paragraph" w:customStyle="1" w:styleId="TTULODECAPTULO">
    <w:name w:val="TÍTULO DE CAPÍTULO"/>
    <w:basedOn w:val="Normal"/>
    <w:next w:val="Normal"/>
    <w:semiHidden/>
    <w:rsid w:val="00CB3FD3"/>
    <w:pPr>
      <w:ind w:firstLine="0"/>
      <w:jc w:val="right"/>
    </w:pPr>
    <w:rPr>
      <w:b/>
      <w:caps/>
      <w:sz w:val="28"/>
      <w:szCs w:val="28"/>
    </w:rPr>
  </w:style>
  <w:style w:type="table" w:customStyle="1" w:styleId="GradeClara1">
    <w:name w:val="Grade Clara1"/>
    <w:semiHidden/>
    <w:rsid w:val="00671FC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staMdia11">
    <w:name w:val="Lista Média 11"/>
    <w:semiHidden/>
    <w:rsid w:val="00F1122C"/>
    <w:rPr>
      <w:rFonts w:ascii="Calibri" w:hAnsi="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ombreamentoClaro1">
    <w:name w:val="Sombreamento Claro1"/>
    <w:semiHidden/>
    <w:rsid w:val="001905F3"/>
    <w:rPr>
      <w:rFonts w:ascii="Calibri" w:hAnsi="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WW8Num4z2">
    <w:name w:val="WW8Num4z2"/>
    <w:semiHidden/>
    <w:rsid w:val="00F1122C"/>
    <w:rPr>
      <w:rFonts w:ascii="Wingdings" w:hAnsi="Wingdings"/>
      <w:sz w:val="20"/>
    </w:rPr>
  </w:style>
  <w:style w:type="character" w:customStyle="1" w:styleId="googqs-tidbit1">
    <w:name w:val="goog_qs-tidbit1"/>
    <w:semiHidden/>
    <w:rsid w:val="00B76CB5"/>
    <w:rPr>
      <w:vanish w:val="0"/>
      <w:webHidden w:val="0"/>
      <w:specVanish w:val="0"/>
    </w:rPr>
  </w:style>
  <w:style w:type="paragraph" w:customStyle="1" w:styleId="referenciass">
    <w:name w:val="referenciass"/>
    <w:basedOn w:val="Normal"/>
    <w:semiHidden/>
    <w:qFormat/>
    <w:rsid w:val="00F1122C"/>
    <w:pPr>
      <w:tabs>
        <w:tab w:val="left" w:pos="709"/>
      </w:tabs>
      <w:spacing w:after="360" w:line="240" w:lineRule="auto"/>
    </w:pPr>
  </w:style>
  <w:style w:type="paragraph" w:customStyle="1" w:styleId="TTULOAPNDICEANEXO">
    <w:name w:val="TÍTULO APÊNDICE ANEXO"/>
    <w:basedOn w:val="Normal"/>
    <w:next w:val="Normal"/>
    <w:semiHidden/>
    <w:qFormat/>
    <w:rsid w:val="00F1122C"/>
    <w:pPr>
      <w:spacing w:after="360"/>
      <w:ind w:firstLine="0"/>
      <w:jc w:val="center"/>
    </w:pPr>
  </w:style>
  <w:style w:type="paragraph" w:customStyle="1" w:styleId="WW-Commarcadores2">
    <w:name w:val="WW-Com marcadores 2"/>
    <w:basedOn w:val="Normal"/>
    <w:semiHidden/>
    <w:rsid w:val="00F1122C"/>
    <w:pPr>
      <w:keepNext/>
      <w:tabs>
        <w:tab w:val="num" w:pos="720"/>
      </w:tabs>
      <w:suppressAutoHyphens/>
      <w:spacing w:line="240" w:lineRule="auto"/>
    </w:pPr>
    <w:rPr>
      <w:rFonts w:ascii="Times New Roman" w:hAnsi="Times New Roman"/>
      <w:szCs w:val="20"/>
      <w:lang w:eastAsia="ar-SA"/>
    </w:rPr>
  </w:style>
  <w:style w:type="character" w:customStyle="1" w:styleId="WW8NumSt3z0">
    <w:name w:val="WW8NumSt3z0"/>
    <w:semiHidden/>
    <w:rsid w:val="00F1122C"/>
    <w:rPr>
      <w:rFonts w:ascii="Wingdings" w:hAnsi="Wingdings"/>
      <w:sz w:val="20"/>
    </w:rPr>
  </w:style>
  <w:style w:type="character" w:customStyle="1" w:styleId="gsa1">
    <w:name w:val="gs_a1"/>
    <w:semiHidden/>
    <w:rsid w:val="00F1122C"/>
    <w:rPr>
      <w:color w:val="008000"/>
    </w:rPr>
  </w:style>
  <w:style w:type="character" w:customStyle="1" w:styleId="gsctg21">
    <w:name w:val="gs_ctg21"/>
    <w:semiHidden/>
    <w:rsid w:val="00F1122C"/>
    <w:rPr>
      <w:b/>
      <w:bCs/>
      <w:sz w:val="24"/>
      <w:szCs w:val="24"/>
    </w:rPr>
  </w:style>
  <w:style w:type="character" w:customStyle="1" w:styleId="gsggs1">
    <w:name w:val="gs_ggs1"/>
    <w:semiHidden/>
    <w:rsid w:val="00F1122C"/>
  </w:style>
  <w:style w:type="paragraph" w:customStyle="1" w:styleId="TCC-Ttulop">
    <w:name w:val="TCC-Títulop"/>
    <w:basedOn w:val="Normal"/>
    <w:semiHidden/>
    <w:rsid w:val="00C5223E"/>
    <w:pPr>
      <w:tabs>
        <w:tab w:val="left" w:leader="dot" w:pos="7796"/>
      </w:tabs>
      <w:spacing w:after="720"/>
      <w:jc w:val="center"/>
    </w:pPr>
    <w:rPr>
      <w:rFonts w:ascii="Times" w:hAnsi="Times"/>
      <w:b/>
      <w:caps/>
      <w:szCs w:val="20"/>
    </w:rPr>
  </w:style>
  <w:style w:type="paragraph" w:customStyle="1" w:styleId="ENTREVISTA">
    <w:name w:val="ENTREVISTA"/>
    <w:basedOn w:val="Normal"/>
    <w:next w:val="Normal"/>
    <w:semiHidden/>
    <w:rsid w:val="00F1122C"/>
    <w:pPr>
      <w:spacing w:before="240" w:after="240" w:line="240" w:lineRule="auto"/>
      <w:ind w:left="1134" w:firstLine="0"/>
    </w:pPr>
    <w:rPr>
      <w:rFonts w:cs="Arial"/>
      <w:i/>
      <w:sz w:val="22"/>
      <w:szCs w:val="20"/>
    </w:rPr>
  </w:style>
  <w:style w:type="character" w:customStyle="1" w:styleId="bwxsm">
    <w:name w:val="b w xsm"/>
    <w:basedOn w:val="Fontepargpadro"/>
    <w:semiHidden/>
    <w:rsid w:val="00F1122C"/>
  </w:style>
  <w:style w:type="character" w:customStyle="1" w:styleId="bc">
    <w:name w:val="bc"/>
    <w:basedOn w:val="Fontepargpadro"/>
    <w:semiHidden/>
    <w:rsid w:val="00F1122C"/>
  </w:style>
  <w:style w:type="paragraph" w:customStyle="1" w:styleId="Pa0">
    <w:name w:val="Pa0"/>
    <w:basedOn w:val="Normal"/>
    <w:next w:val="Normal"/>
    <w:semiHidden/>
    <w:rsid w:val="00F1122C"/>
    <w:pPr>
      <w:autoSpaceDE w:val="0"/>
      <w:autoSpaceDN w:val="0"/>
      <w:adjustRightInd w:val="0"/>
      <w:spacing w:line="241" w:lineRule="atLeast"/>
      <w:ind w:firstLine="0"/>
      <w:jc w:val="left"/>
    </w:pPr>
    <w:rPr>
      <w:rFonts w:ascii="Comic Sans MS" w:hAnsi="Comic Sans MS"/>
    </w:rPr>
  </w:style>
  <w:style w:type="paragraph" w:customStyle="1" w:styleId="Pa2">
    <w:name w:val="Pa2"/>
    <w:basedOn w:val="Default"/>
    <w:next w:val="Default"/>
    <w:semiHidden/>
    <w:rsid w:val="00F1122C"/>
    <w:pPr>
      <w:spacing w:line="320" w:lineRule="atLeast"/>
    </w:pPr>
    <w:rPr>
      <w:color w:val="auto"/>
    </w:rPr>
  </w:style>
  <w:style w:type="paragraph" w:customStyle="1" w:styleId="Pa6">
    <w:name w:val="Pa6"/>
    <w:basedOn w:val="Default"/>
    <w:next w:val="Default"/>
    <w:semiHidden/>
    <w:rsid w:val="00B94FFF"/>
    <w:pPr>
      <w:spacing w:line="221" w:lineRule="atLeast"/>
    </w:pPr>
    <w:rPr>
      <w:rFonts w:ascii="Times New Roman" w:hAnsi="Times New Roman" w:cs="Times New Roman"/>
      <w:color w:val="auto"/>
      <w:lang w:eastAsia="pt-BR"/>
    </w:rPr>
  </w:style>
  <w:style w:type="paragraph" w:customStyle="1" w:styleId="Pa8">
    <w:name w:val="Pa8"/>
    <w:basedOn w:val="Default"/>
    <w:next w:val="Default"/>
    <w:semiHidden/>
    <w:rsid w:val="00F1122C"/>
    <w:pPr>
      <w:spacing w:line="200" w:lineRule="atLeast"/>
    </w:pPr>
    <w:rPr>
      <w:rFonts w:ascii="XQJRTB+Agenda-Light" w:hAnsi="XQJRTB+Agenda-Light"/>
      <w:color w:val="auto"/>
    </w:rPr>
  </w:style>
  <w:style w:type="paragraph" w:styleId="ndicedeautoridades">
    <w:name w:val="table of authorities"/>
    <w:basedOn w:val="Normal"/>
    <w:next w:val="Normal"/>
    <w:semiHidden/>
    <w:rsid w:val="00385F45"/>
    <w:pPr>
      <w:ind w:left="200" w:hanging="200"/>
    </w:pPr>
  </w:style>
  <w:style w:type="paragraph" w:styleId="Textodemacro">
    <w:name w:val="macro"/>
    <w:semiHidden/>
    <w:rsid w:val="00385F4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tulodendicedeautoridades">
    <w:name w:val="toa heading"/>
    <w:basedOn w:val="Normal"/>
    <w:next w:val="Normal"/>
    <w:semiHidden/>
    <w:rsid w:val="00385F45"/>
    <w:pPr>
      <w:spacing w:before="120"/>
    </w:pPr>
    <w:rPr>
      <w:rFonts w:cs="Arial"/>
      <w:b/>
      <w:bCs/>
    </w:rPr>
  </w:style>
  <w:style w:type="character" w:customStyle="1" w:styleId="googqs-tidbitgoogqs-tidbit-1">
    <w:name w:val="goog_qs-tidbit goog_qs-tidbit-1"/>
    <w:basedOn w:val="Fontepargpadro"/>
    <w:semiHidden/>
    <w:rsid w:val="00F1122C"/>
  </w:style>
  <w:style w:type="paragraph" w:customStyle="1" w:styleId="post-footer-linepost-footer-line-1">
    <w:name w:val="post-footer-line post-footer-line-1"/>
    <w:basedOn w:val="Normal"/>
    <w:semiHidden/>
    <w:rsid w:val="00F1122C"/>
    <w:pPr>
      <w:spacing w:before="100" w:beforeAutospacing="1" w:after="100" w:afterAutospacing="1"/>
    </w:pPr>
  </w:style>
  <w:style w:type="paragraph" w:customStyle="1" w:styleId="TCC-Citao">
    <w:name w:val="TCC-Citação"/>
    <w:basedOn w:val="TCC-C5"/>
    <w:semiHidden/>
    <w:rsid w:val="00C5223E"/>
    <w:pPr>
      <w:spacing w:before="720" w:after="720"/>
      <w:ind w:left="2268"/>
    </w:pPr>
    <w:rPr>
      <w:sz w:val="20"/>
    </w:rPr>
  </w:style>
  <w:style w:type="paragraph" w:customStyle="1" w:styleId="TCC-RefBibliogrficas">
    <w:name w:val="TCC-Ref. Bibliográficas"/>
    <w:basedOn w:val="TCC-C5"/>
    <w:autoRedefine/>
    <w:semiHidden/>
    <w:rsid w:val="00163952"/>
    <w:pPr>
      <w:tabs>
        <w:tab w:val="left" w:pos="709"/>
      </w:tabs>
      <w:spacing w:before="120"/>
    </w:pPr>
  </w:style>
  <w:style w:type="paragraph" w:customStyle="1" w:styleId="TCC-Ttulo">
    <w:name w:val="TCC-Título"/>
    <w:basedOn w:val="Normal"/>
    <w:next w:val="Normal"/>
    <w:semiHidden/>
    <w:rsid w:val="00C5223E"/>
    <w:pPr>
      <w:tabs>
        <w:tab w:val="left" w:leader="dot" w:pos="7796"/>
      </w:tabs>
      <w:spacing w:before="2268" w:after="970" w:line="480" w:lineRule="auto"/>
      <w:jc w:val="center"/>
    </w:pPr>
    <w:rPr>
      <w:b/>
      <w:caps/>
      <w:sz w:val="30"/>
      <w:szCs w:val="20"/>
    </w:rPr>
  </w:style>
  <w:style w:type="paragraph" w:customStyle="1" w:styleId="TTULOPR-TEXTUAL">
    <w:name w:val="TÍTULO PRÉ-TEXTUAL"/>
    <w:basedOn w:val="Normal"/>
    <w:next w:val="Normal"/>
    <w:semiHidden/>
    <w:rsid w:val="00385F45"/>
    <w:pPr>
      <w:spacing w:after="360"/>
      <w:jc w:val="center"/>
    </w:pPr>
    <w:rPr>
      <w:rFonts w:eastAsia="Calibri"/>
      <w:b/>
      <w:caps/>
      <w:szCs w:val="22"/>
    </w:rPr>
  </w:style>
  <w:style w:type="paragraph" w:customStyle="1" w:styleId="NormalABNT">
    <w:name w:val="Normal ABNT"/>
    <w:basedOn w:val="Normal"/>
    <w:autoRedefine/>
    <w:semiHidden/>
    <w:qFormat/>
    <w:rsid w:val="005266E2"/>
    <w:pPr>
      <w:numPr>
        <w:numId w:val="17"/>
      </w:numPr>
    </w:pPr>
    <w:rPr>
      <w:szCs w:val="20"/>
    </w:rPr>
  </w:style>
  <w:style w:type="paragraph" w:customStyle="1" w:styleId="Referncias">
    <w:name w:val="Referências"/>
    <w:basedOn w:val="Normal"/>
    <w:semiHidden/>
    <w:qFormat/>
    <w:rsid w:val="005266E2"/>
    <w:pPr>
      <w:spacing w:line="240" w:lineRule="auto"/>
    </w:pPr>
    <w:rPr>
      <w:szCs w:val="20"/>
    </w:rPr>
  </w:style>
  <w:style w:type="paragraph" w:customStyle="1" w:styleId="ndice">
    <w:name w:val="Índice"/>
    <w:basedOn w:val="Normal"/>
    <w:semiHidden/>
    <w:rsid w:val="00B94FFF"/>
    <w:pPr>
      <w:suppressLineNumbers/>
      <w:suppressAutoHyphens/>
      <w:spacing w:line="240" w:lineRule="auto"/>
      <w:ind w:firstLine="0"/>
      <w:jc w:val="left"/>
    </w:pPr>
    <w:rPr>
      <w:rFonts w:cs="Tahoma"/>
      <w:sz w:val="22"/>
      <w:szCs w:val="22"/>
      <w:lang w:eastAsia="ar-SA"/>
    </w:rPr>
  </w:style>
  <w:style w:type="paragraph" w:customStyle="1" w:styleId="Legenda1">
    <w:name w:val="Legenda1"/>
    <w:basedOn w:val="Normal"/>
    <w:semiHidden/>
    <w:rsid w:val="00B94FFF"/>
    <w:pPr>
      <w:suppressLineNumbers/>
      <w:suppressAutoHyphens/>
      <w:spacing w:before="120" w:after="120" w:line="240" w:lineRule="auto"/>
      <w:ind w:firstLine="0"/>
      <w:jc w:val="left"/>
    </w:pPr>
    <w:rPr>
      <w:rFonts w:cs="Tahoma"/>
      <w:i/>
      <w:iCs/>
      <w:lang w:eastAsia="ar-SA"/>
    </w:rPr>
  </w:style>
  <w:style w:type="character" w:customStyle="1" w:styleId="Marcas">
    <w:name w:val="Marcas"/>
    <w:semiHidden/>
    <w:rsid w:val="000064DE"/>
    <w:rPr>
      <w:rFonts w:ascii="OpenSymbol" w:eastAsia="OpenSymbol" w:hAnsi="OpenSymbol" w:cs="OpenSymbol"/>
    </w:rPr>
  </w:style>
  <w:style w:type="character" w:customStyle="1" w:styleId="Smbolosdenumerao">
    <w:name w:val="Símbolos de numeração"/>
    <w:semiHidden/>
    <w:rsid w:val="007B5F00"/>
  </w:style>
  <w:style w:type="paragraph" w:customStyle="1" w:styleId="Ttulo10">
    <w:name w:val="Título1"/>
    <w:basedOn w:val="Normal"/>
    <w:next w:val="Normal"/>
    <w:semiHidden/>
    <w:rsid w:val="00B94FFF"/>
    <w:pPr>
      <w:keepNext/>
      <w:spacing w:before="240" w:after="120"/>
    </w:pPr>
    <w:rPr>
      <w:rFonts w:eastAsia="SimSun" w:cs="Tahoma"/>
      <w:sz w:val="28"/>
      <w:szCs w:val="28"/>
    </w:rPr>
  </w:style>
  <w:style w:type="paragraph" w:customStyle="1" w:styleId="CITAAO">
    <w:name w:val="CITAÇAO"/>
    <w:basedOn w:val="Normal"/>
    <w:next w:val="Normal"/>
    <w:semiHidden/>
    <w:rsid w:val="00F1122C"/>
    <w:pPr>
      <w:autoSpaceDE w:val="0"/>
      <w:autoSpaceDN w:val="0"/>
      <w:adjustRightInd w:val="0"/>
      <w:spacing w:before="360" w:after="360" w:line="240" w:lineRule="auto"/>
      <w:ind w:left="2268"/>
    </w:pPr>
    <w:rPr>
      <w:rFonts w:cs="Arial"/>
    </w:rPr>
  </w:style>
  <w:style w:type="character" w:customStyle="1" w:styleId="ft">
    <w:name w:val="ft"/>
    <w:basedOn w:val="Fontepargpadro"/>
    <w:semiHidden/>
    <w:rsid w:val="00716C84"/>
  </w:style>
  <w:style w:type="character" w:customStyle="1" w:styleId="gl3">
    <w:name w:val="gl3"/>
    <w:basedOn w:val="Fontepargpadro"/>
    <w:semiHidden/>
    <w:rsid w:val="00F1122C"/>
  </w:style>
  <w:style w:type="paragraph" w:customStyle="1" w:styleId="RefernciastextoChar">
    <w:name w:val="Referências texto Char"/>
    <w:basedOn w:val="Default"/>
    <w:next w:val="Default"/>
    <w:semiHidden/>
    <w:rsid w:val="00F1122C"/>
    <w:rPr>
      <w:color w:val="auto"/>
    </w:rPr>
  </w:style>
  <w:style w:type="character" w:customStyle="1" w:styleId="stdnobr">
    <w:name w:val="std nobr"/>
    <w:basedOn w:val="Fontepargpadro"/>
    <w:semiHidden/>
    <w:rsid w:val="00F1122C"/>
  </w:style>
  <w:style w:type="paragraph" w:customStyle="1" w:styleId="TITULOANEXOEAPENDICE">
    <w:name w:val="TITULO ANEXO E APENDICE"/>
    <w:basedOn w:val="Normal"/>
    <w:next w:val="Normal"/>
    <w:semiHidden/>
    <w:rsid w:val="00F1122C"/>
    <w:pPr>
      <w:spacing w:after="360"/>
      <w:ind w:firstLine="0"/>
      <w:jc w:val="center"/>
    </w:pPr>
    <w:rPr>
      <w:rFonts w:cs="Arial"/>
      <w:szCs w:val="28"/>
    </w:rPr>
  </w:style>
  <w:style w:type="paragraph" w:customStyle="1" w:styleId="TITULOPRETEXTUAIS">
    <w:name w:val="TITULO PRETEXTUAIS"/>
    <w:basedOn w:val="Normal"/>
    <w:next w:val="Normal"/>
    <w:semiHidden/>
    <w:rsid w:val="00F1122C"/>
    <w:pPr>
      <w:spacing w:after="360"/>
      <w:jc w:val="center"/>
    </w:pPr>
    <w:rPr>
      <w:rFonts w:cs="Arial"/>
      <w:b/>
      <w:caps/>
    </w:rPr>
  </w:style>
  <w:style w:type="paragraph" w:customStyle="1" w:styleId="TITULOREFERENCIA">
    <w:name w:val="TITULO REFERENCIA"/>
    <w:basedOn w:val="Normal"/>
    <w:next w:val="Normal"/>
    <w:semiHidden/>
    <w:rsid w:val="00F1122C"/>
    <w:pPr>
      <w:spacing w:after="360"/>
      <w:ind w:firstLine="0"/>
      <w:jc w:val="center"/>
    </w:pPr>
    <w:rPr>
      <w:b/>
      <w:caps/>
      <w:szCs w:val="28"/>
    </w:rPr>
  </w:style>
  <w:style w:type="paragraph" w:customStyle="1" w:styleId="Captulo">
    <w:name w:val="Capítulo"/>
    <w:basedOn w:val="Normal"/>
    <w:next w:val="Normal"/>
    <w:semiHidden/>
    <w:rsid w:val="005E1CE1"/>
    <w:pPr>
      <w:keepNext/>
      <w:spacing w:before="240" w:after="120"/>
    </w:pPr>
    <w:rPr>
      <w:rFonts w:eastAsia="Arial Unicode MS" w:cs="Tahoma"/>
      <w:sz w:val="28"/>
      <w:szCs w:val="28"/>
    </w:rPr>
  </w:style>
  <w:style w:type="character" w:customStyle="1" w:styleId="Caracteresdenotadefim">
    <w:name w:val="Caracteres de nota de fim"/>
    <w:semiHidden/>
    <w:rsid w:val="00A70792"/>
  </w:style>
  <w:style w:type="character" w:customStyle="1" w:styleId="Caracteresdenotaderodap">
    <w:name w:val="Caracteres de nota de rodapé"/>
    <w:semiHidden/>
    <w:rsid w:val="00A70792"/>
    <w:rPr>
      <w:vertAlign w:val="superscript"/>
    </w:rPr>
  </w:style>
  <w:style w:type="paragraph" w:customStyle="1" w:styleId="02-Capa">
    <w:name w:val="02 - Capa"/>
    <w:basedOn w:val="Normal"/>
    <w:rsid w:val="00820414"/>
    <w:pPr>
      <w:ind w:firstLine="0"/>
      <w:jc w:val="center"/>
    </w:pPr>
    <w:rPr>
      <w:rFonts w:ascii="Times New Roman" w:hAnsi="Times New Roman" w:cs="Times New Roman"/>
      <w:b/>
    </w:rPr>
  </w:style>
  <w:style w:type="paragraph" w:customStyle="1" w:styleId="Contedodatabela">
    <w:name w:val="Conteúdo da tabela"/>
    <w:basedOn w:val="Normal"/>
    <w:semiHidden/>
    <w:rsid w:val="005E1CE1"/>
    <w:pPr>
      <w:suppressLineNumbers/>
    </w:pPr>
  </w:style>
  <w:style w:type="paragraph" w:customStyle="1" w:styleId="Entradadendice10">
    <w:name w:val="Entrada de índice 10"/>
    <w:basedOn w:val="ndice"/>
    <w:semiHidden/>
    <w:rsid w:val="00D25921"/>
    <w:pPr>
      <w:widowControl w:val="0"/>
      <w:tabs>
        <w:tab w:val="right" w:leader="dot" w:pos="22372"/>
      </w:tabs>
      <w:ind w:left="2547"/>
    </w:pPr>
    <w:rPr>
      <w:rFonts w:eastAsia="Lucida Sans Unicode"/>
      <w:kern w:val="1"/>
      <w:szCs w:val="24"/>
    </w:rPr>
  </w:style>
  <w:style w:type="character" w:customStyle="1" w:styleId="Fontepargpadro1">
    <w:name w:val="Fonte parág. padrão1"/>
    <w:semiHidden/>
    <w:rsid w:val="00B94FFF"/>
  </w:style>
  <w:style w:type="character" w:customStyle="1" w:styleId="Fontepargpadro2">
    <w:name w:val="Fonte parág. padrão2"/>
    <w:semiHidden/>
    <w:rsid w:val="005E1CE1"/>
  </w:style>
  <w:style w:type="character" w:customStyle="1" w:styleId="Fontepargpadro3">
    <w:name w:val="Fonte parág. padrão3"/>
    <w:semiHidden/>
    <w:rsid w:val="000064DE"/>
  </w:style>
  <w:style w:type="character" w:customStyle="1" w:styleId="Fontepargpadro4">
    <w:name w:val="Fonte parág. padrão4"/>
    <w:semiHidden/>
    <w:rsid w:val="000064DE"/>
  </w:style>
  <w:style w:type="character" w:customStyle="1" w:styleId="Fontepargpadro5">
    <w:name w:val="Fonte parág. padrão5"/>
    <w:semiHidden/>
    <w:rsid w:val="00D25921"/>
  </w:style>
  <w:style w:type="character" w:customStyle="1" w:styleId="Fontepargpadro6">
    <w:name w:val="Fonte parág. padrão6"/>
    <w:semiHidden/>
    <w:rsid w:val="00D25921"/>
  </w:style>
  <w:style w:type="paragraph" w:customStyle="1" w:styleId="Legenda2">
    <w:name w:val="Legenda2"/>
    <w:basedOn w:val="Normal"/>
    <w:semiHidden/>
    <w:rsid w:val="005E1CE1"/>
    <w:pPr>
      <w:suppressLineNumbers/>
      <w:spacing w:before="120" w:after="120"/>
    </w:pPr>
    <w:rPr>
      <w:rFonts w:cs="Tahoma"/>
      <w:i/>
      <w:iCs/>
    </w:rPr>
  </w:style>
  <w:style w:type="paragraph" w:customStyle="1" w:styleId="Legenda3">
    <w:name w:val="Legenda3"/>
    <w:basedOn w:val="Normal"/>
    <w:semiHidden/>
    <w:rsid w:val="000064DE"/>
    <w:pPr>
      <w:suppressLineNumbers/>
      <w:tabs>
        <w:tab w:val="left" w:leader="dot" w:pos="7796"/>
      </w:tabs>
      <w:suppressAutoHyphens/>
      <w:spacing w:before="120" w:after="120" w:line="240" w:lineRule="auto"/>
      <w:ind w:firstLine="0"/>
      <w:jc w:val="left"/>
    </w:pPr>
    <w:rPr>
      <w:rFonts w:cs="Tahoma"/>
      <w:i/>
      <w:iCs/>
      <w:lang w:eastAsia="ar-SA"/>
    </w:rPr>
  </w:style>
  <w:style w:type="paragraph" w:customStyle="1" w:styleId="Legenda4">
    <w:name w:val="Legenda4"/>
    <w:basedOn w:val="Normal"/>
    <w:semiHidden/>
    <w:rsid w:val="000064DE"/>
    <w:pPr>
      <w:suppressLineNumbers/>
      <w:tabs>
        <w:tab w:val="left" w:leader="dot" w:pos="7796"/>
      </w:tabs>
      <w:suppressAutoHyphens/>
      <w:spacing w:before="120" w:after="120" w:line="240" w:lineRule="auto"/>
      <w:ind w:firstLine="0"/>
      <w:jc w:val="left"/>
    </w:pPr>
    <w:rPr>
      <w:rFonts w:cs="Tahoma"/>
      <w:i/>
      <w:iCs/>
      <w:lang w:eastAsia="ar-SA"/>
    </w:rPr>
  </w:style>
  <w:style w:type="paragraph" w:customStyle="1" w:styleId="Legenda5">
    <w:name w:val="Legenda5"/>
    <w:basedOn w:val="Normal"/>
    <w:semiHidden/>
    <w:rsid w:val="00D25921"/>
    <w:pPr>
      <w:widowControl w:val="0"/>
      <w:suppressLineNumbers/>
      <w:suppressAutoHyphens/>
      <w:spacing w:before="120" w:after="120"/>
    </w:pPr>
    <w:rPr>
      <w:rFonts w:eastAsia="Lucida Sans Unicode" w:cs="Tahoma"/>
      <w:i/>
      <w:iCs/>
      <w:kern w:val="1"/>
      <w:lang w:eastAsia="ar-SA"/>
    </w:rPr>
  </w:style>
  <w:style w:type="paragraph" w:customStyle="1" w:styleId="Legenda6">
    <w:name w:val="Legenda6"/>
    <w:basedOn w:val="Normal"/>
    <w:semiHidden/>
    <w:rsid w:val="00D25921"/>
    <w:pPr>
      <w:widowControl w:val="0"/>
      <w:suppressLineNumbers/>
      <w:suppressAutoHyphens/>
      <w:spacing w:before="120" w:after="120"/>
    </w:pPr>
    <w:rPr>
      <w:rFonts w:eastAsia="Lucida Sans Unicode" w:cs="Tahoma"/>
      <w:i/>
      <w:iCs/>
      <w:kern w:val="1"/>
      <w:lang w:eastAsia="ar-SA"/>
    </w:rPr>
  </w:style>
  <w:style w:type="paragraph" w:customStyle="1" w:styleId="Legenda7">
    <w:name w:val="Legenda7"/>
    <w:basedOn w:val="Normal"/>
    <w:semiHidden/>
    <w:rsid w:val="00D25921"/>
    <w:pPr>
      <w:widowControl w:val="0"/>
      <w:suppressLineNumbers/>
      <w:suppressAutoHyphens/>
      <w:spacing w:before="120" w:after="120"/>
    </w:pPr>
    <w:rPr>
      <w:rFonts w:eastAsia="Lucida Sans Unicode" w:cs="Tahoma"/>
      <w:i/>
      <w:iCs/>
      <w:kern w:val="1"/>
      <w:lang w:eastAsia="ar-SA"/>
    </w:rPr>
  </w:style>
  <w:style w:type="character" w:customStyle="1" w:styleId="Refdenotadefim1">
    <w:name w:val="Ref. de nota de fim1"/>
    <w:semiHidden/>
    <w:rsid w:val="005E1CE1"/>
    <w:rPr>
      <w:vertAlign w:val="superscript"/>
    </w:rPr>
  </w:style>
  <w:style w:type="character" w:customStyle="1" w:styleId="Refdenotadefim2">
    <w:name w:val="Ref. de nota de fim2"/>
    <w:semiHidden/>
    <w:rsid w:val="00D25921"/>
    <w:rPr>
      <w:vertAlign w:val="superscript"/>
    </w:rPr>
  </w:style>
  <w:style w:type="character" w:customStyle="1" w:styleId="Refdenotaderodap1">
    <w:name w:val="Ref. de nota de rodapé1"/>
    <w:semiHidden/>
    <w:rsid w:val="00540C13"/>
    <w:rPr>
      <w:vertAlign w:val="superscript"/>
    </w:rPr>
  </w:style>
  <w:style w:type="character" w:customStyle="1" w:styleId="Refdenotaderodap2">
    <w:name w:val="Ref. de nota de rodapé2"/>
    <w:semiHidden/>
    <w:rsid w:val="00D25921"/>
    <w:rPr>
      <w:vertAlign w:val="superscript"/>
    </w:rPr>
  </w:style>
  <w:style w:type="character" w:customStyle="1" w:styleId="Refdenotaderodap3">
    <w:name w:val="Ref. de nota de rodapé3"/>
    <w:semiHidden/>
    <w:rsid w:val="00D25921"/>
    <w:rPr>
      <w:vertAlign w:val="superscript"/>
    </w:rPr>
  </w:style>
  <w:style w:type="character" w:customStyle="1" w:styleId="Refdenotaderodap4">
    <w:name w:val="Ref. de nota de rodapé4"/>
    <w:semiHidden/>
    <w:rsid w:val="00D25921"/>
    <w:rPr>
      <w:vertAlign w:val="superscript"/>
    </w:rPr>
  </w:style>
  <w:style w:type="character" w:customStyle="1" w:styleId="Refdenotaderodap5">
    <w:name w:val="Ref. de nota de rodapé5"/>
    <w:semiHidden/>
    <w:rsid w:val="00D25921"/>
    <w:rPr>
      <w:vertAlign w:val="superscript"/>
    </w:rPr>
  </w:style>
  <w:style w:type="paragraph" w:customStyle="1" w:styleId="Ttulodatabela">
    <w:name w:val="Título da tabela"/>
    <w:basedOn w:val="Contedodatabela"/>
    <w:semiHidden/>
    <w:rsid w:val="005E1CE1"/>
    <w:pPr>
      <w:jc w:val="center"/>
    </w:pPr>
    <w:rPr>
      <w:bCs/>
    </w:rPr>
  </w:style>
  <w:style w:type="character" w:customStyle="1" w:styleId="WW8Num10z0">
    <w:name w:val="WW8Num10z0"/>
    <w:semiHidden/>
    <w:rsid w:val="007B5F00"/>
    <w:rPr>
      <w:rFonts w:ascii="Symbol" w:hAnsi="Symbol" w:cs="Symbol"/>
    </w:rPr>
  </w:style>
  <w:style w:type="character" w:customStyle="1" w:styleId="WW8Num10z1">
    <w:name w:val="WW8Num10z1"/>
    <w:semiHidden/>
    <w:rsid w:val="00D25921"/>
    <w:rPr>
      <w:rFonts w:ascii="Courier New" w:hAnsi="Courier New"/>
      <w:sz w:val="20"/>
    </w:rPr>
  </w:style>
  <w:style w:type="character" w:customStyle="1" w:styleId="WW8Num10z2">
    <w:name w:val="WW8Num10z2"/>
    <w:semiHidden/>
    <w:rsid w:val="00D25921"/>
    <w:rPr>
      <w:rFonts w:ascii="Wingdings" w:hAnsi="Wingdings"/>
      <w:sz w:val="20"/>
    </w:rPr>
  </w:style>
  <w:style w:type="character" w:customStyle="1" w:styleId="WW8Num11z0">
    <w:name w:val="WW8Num11z0"/>
    <w:semiHidden/>
    <w:rsid w:val="000064DE"/>
    <w:rPr>
      <w:rFonts w:ascii="Times New Roman" w:eastAsia="Times New Roman" w:hAnsi="Times New Roman" w:cs="Times New Roman"/>
    </w:rPr>
  </w:style>
  <w:style w:type="character" w:customStyle="1" w:styleId="WW8Num11z1">
    <w:name w:val="WW8Num11z1"/>
    <w:semiHidden/>
    <w:rsid w:val="000064DE"/>
    <w:rPr>
      <w:rFonts w:ascii="Courier New" w:hAnsi="Courier New"/>
    </w:rPr>
  </w:style>
  <w:style w:type="character" w:customStyle="1" w:styleId="WW8Num11z2">
    <w:name w:val="WW8Num11z2"/>
    <w:semiHidden/>
    <w:rsid w:val="000064DE"/>
    <w:rPr>
      <w:rFonts w:ascii="Wingdings" w:hAnsi="Wingdings"/>
    </w:rPr>
  </w:style>
  <w:style w:type="character" w:customStyle="1" w:styleId="WW8Num12z0">
    <w:name w:val="WW8Num12z0"/>
    <w:semiHidden/>
    <w:rsid w:val="00D25921"/>
    <w:rPr>
      <w:rFonts w:ascii="Symbol" w:hAnsi="Symbol"/>
      <w:sz w:val="20"/>
    </w:rPr>
  </w:style>
  <w:style w:type="character" w:customStyle="1" w:styleId="WW8Num12z1">
    <w:name w:val="WW8Num12z1"/>
    <w:semiHidden/>
    <w:rsid w:val="00D25921"/>
    <w:rPr>
      <w:rFonts w:ascii="Courier New" w:hAnsi="Courier New"/>
      <w:sz w:val="20"/>
    </w:rPr>
  </w:style>
  <w:style w:type="character" w:customStyle="1" w:styleId="WW8Num12z2">
    <w:name w:val="WW8Num12z2"/>
    <w:semiHidden/>
    <w:rsid w:val="00D25921"/>
    <w:rPr>
      <w:rFonts w:ascii="Wingdings" w:hAnsi="Wingdings"/>
      <w:sz w:val="20"/>
    </w:rPr>
  </w:style>
  <w:style w:type="character" w:customStyle="1" w:styleId="WW8Num13z0">
    <w:name w:val="WW8Num13z0"/>
    <w:semiHidden/>
    <w:rsid w:val="00D25921"/>
    <w:rPr>
      <w:rFonts w:ascii="Symbol" w:hAnsi="Symbol"/>
      <w:sz w:val="20"/>
    </w:rPr>
  </w:style>
  <w:style w:type="character" w:customStyle="1" w:styleId="WW8Num13z1">
    <w:name w:val="WW8Num13z1"/>
    <w:semiHidden/>
    <w:rsid w:val="00D25921"/>
    <w:rPr>
      <w:rFonts w:ascii="Courier New" w:hAnsi="Courier New"/>
      <w:sz w:val="20"/>
    </w:rPr>
  </w:style>
  <w:style w:type="character" w:customStyle="1" w:styleId="WW8Num13z2">
    <w:name w:val="WW8Num13z2"/>
    <w:semiHidden/>
    <w:rsid w:val="00D25921"/>
    <w:rPr>
      <w:rFonts w:ascii="Wingdings" w:hAnsi="Wingdings"/>
      <w:sz w:val="20"/>
    </w:rPr>
  </w:style>
  <w:style w:type="character" w:customStyle="1" w:styleId="WW8Num15z0">
    <w:name w:val="WW8Num15z0"/>
    <w:semiHidden/>
    <w:rsid w:val="00D25921"/>
    <w:rPr>
      <w:rFonts w:ascii="Symbol" w:hAnsi="Symbol"/>
      <w:sz w:val="20"/>
    </w:rPr>
  </w:style>
  <w:style w:type="character" w:customStyle="1" w:styleId="WW8Num15z1">
    <w:name w:val="WW8Num15z1"/>
    <w:semiHidden/>
    <w:rsid w:val="00D25921"/>
    <w:rPr>
      <w:rFonts w:ascii="Courier New" w:hAnsi="Courier New"/>
      <w:sz w:val="20"/>
    </w:rPr>
  </w:style>
  <w:style w:type="character" w:customStyle="1" w:styleId="WW8Num15z2">
    <w:name w:val="WW8Num15z2"/>
    <w:semiHidden/>
    <w:rsid w:val="00D25921"/>
    <w:rPr>
      <w:rFonts w:ascii="Wingdings" w:hAnsi="Wingdings"/>
      <w:sz w:val="20"/>
    </w:rPr>
  </w:style>
  <w:style w:type="character" w:customStyle="1" w:styleId="WW8Num8z0">
    <w:name w:val="WW8Num8z0"/>
    <w:semiHidden/>
    <w:rsid w:val="007B5F00"/>
    <w:rPr>
      <w:rFonts w:ascii="Symbol" w:hAnsi="Symbol" w:cs="Symbol"/>
    </w:rPr>
  </w:style>
  <w:style w:type="character" w:customStyle="1" w:styleId="WW8Num8z1">
    <w:name w:val="WW8Num8z1"/>
    <w:semiHidden/>
    <w:rsid w:val="00D25921"/>
    <w:rPr>
      <w:rFonts w:ascii="Courier New" w:hAnsi="Courier New"/>
      <w:sz w:val="20"/>
    </w:rPr>
  </w:style>
  <w:style w:type="character" w:customStyle="1" w:styleId="WW8Num8z2">
    <w:name w:val="WW8Num8z2"/>
    <w:semiHidden/>
    <w:rsid w:val="00D25921"/>
    <w:rPr>
      <w:rFonts w:ascii="Wingdings" w:hAnsi="Wingdings"/>
      <w:sz w:val="20"/>
    </w:rPr>
  </w:style>
  <w:style w:type="character" w:customStyle="1" w:styleId="WW8Num9z0">
    <w:name w:val="WW8Num9z0"/>
    <w:semiHidden/>
    <w:rsid w:val="000064DE"/>
    <w:rPr>
      <w:rFonts w:ascii="Times New Roman" w:hAnsi="Times New Roman" w:cs="Times New Roman"/>
    </w:rPr>
  </w:style>
  <w:style w:type="character" w:customStyle="1" w:styleId="WW8Num9z1">
    <w:name w:val="WW8Num9z1"/>
    <w:semiHidden/>
    <w:rsid w:val="005E1CE1"/>
    <w:rPr>
      <w:b/>
    </w:rPr>
  </w:style>
  <w:style w:type="character" w:customStyle="1" w:styleId="WW8Num9z2">
    <w:name w:val="WW8Num9z2"/>
    <w:semiHidden/>
    <w:rsid w:val="000064DE"/>
    <w:rPr>
      <w:rFonts w:ascii="Symbol" w:hAnsi="Symbol"/>
    </w:rPr>
  </w:style>
  <w:style w:type="character" w:customStyle="1" w:styleId="WW-Absatz-Standardschriftart">
    <w:name w:val="WW-Absatz-Standardschriftart"/>
    <w:semiHidden/>
    <w:rsid w:val="00540C13"/>
  </w:style>
  <w:style w:type="character" w:customStyle="1" w:styleId="WW-Absatz-Standardschriftart1">
    <w:name w:val="WW-Absatz-Standardschriftart1"/>
    <w:semiHidden/>
    <w:rsid w:val="00C5223E"/>
  </w:style>
  <w:style w:type="character" w:customStyle="1" w:styleId="WW-Absatz-Standardschriftart11">
    <w:name w:val="WW-Absatz-Standardschriftart11"/>
    <w:semiHidden/>
    <w:rsid w:val="000064DE"/>
  </w:style>
  <w:style w:type="character" w:customStyle="1" w:styleId="WW-Absatz-Standardschriftart111">
    <w:name w:val="WW-Absatz-Standardschriftart111"/>
    <w:semiHidden/>
    <w:rsid w:val="000064DE"/>
  </w:style>
  <w:style w:type="character" w:customStyle="1" w:styleId="WW-Caracteresdenotadefim">
    <w:name w:val="WW-Caracteres de nota de fim"/>
    <w:semiHidden/>
    <w:rsid w:val="00540C13"/>
  </w:style>
  <w:style w:type="character" w:customStyle="1" w:styleId="tl">
    <w:name w:val="tl"/>
    <w:basedOn w:val="Fontepargpadro"/>
    <w:semiHidden/>
    <w:rsid w:val="00F1122C"/>
  </w:style>
  <w:style w:type="character" w:customStyle="1" w:styleId="vshid1">
    <w:name w:val="vshid1"/>
    <w:semiHidden/>
    <w:rsid w:val="00F1122C"/>
    <w:rPr>
      <w:vanish/>
      <w:webHidden w:val="0"/>
      <w:specVanish w:val="0"/>
    </w:rPr>
  </w:style>
  <w:style w:type="paragraph" w:customStyle="1" w:styleId="BodyText31">
    <w:name w:val="Body Text 31"/>
    <w:basedOn w:val="Normal"/>
    <w:semiHidden/>
    <w:rsid w:val="00311028"/>
    <w:pPr>
      <w:ind w:firstLine="851"/>
    </w:pPr>
    <w:rPr>
      <w:rFonts w:eastAsia="Calibri"/>
      <w:szCs w:val="22"/>
      <w:lang w:eastAsia="en-US"/>
    </w:rPr>
  </w:style>
  <w:style w:type="paragraph" w:styleId="MapadoDocumento">
    <w:name w:val="Document Map"/>
    <w:basedOn w:val="Normal"/>
    <w:semiHidden/>
    <w:rsid w:val="00331282"/>
    <w:pPr>
      <w:spacing w:line="240" w:lineRule="auto"/>
    </w:pPr>
    <w:rPr>
      <w:rFonts w:ascii="Tahoma" w:hAnsi="Tahoma" w:cs="Tahoma"/>
      <w:sz w:val="16"/>
      <w:szCs w:val="16"/>
      <w:lang w:val="en-US" w:eastAsia="en-US"/>
    </w:rPr>
  </w:style>
  <w:style w:type="paragraph" w:customStyle="1" w:styleId="Capitulo">
    <w:name w:val="Capitulo"/>
    <w:basedOn w:val="Normal"/>
    <w:semiHidden/>
    <w:rsid w:val="00F1122C"/>
    <w:rPr>
      <w:b/>
    </w:rPr>
  </w:style>
  <w:style w:type="paragraph" w:customStyle="1" w:styleId="Citao1">
    <w:name w:val="Citação1"/>
    <w:aliases w:val="CITAÇÃO RECUADA"/>
    <w:basedOn w:val="Normal"/>
    <w:semiHidden/>
    <w:qFormat/>
    <w:rsid w:val="00F1122C"/>
    <w:pPr>
      <w:spacing w:before="840" w:after="840"/>
      <w:ind w:left="2268" w:firstLine="0"/>
      <w:contextualSpacing/>
    </w:pPr>
    <w:rPr>
      <w:sz w:val="20"/>
      <w:szCs w:val="20"/>
    </w:rPr>
  </w:style>
  <w:style w:type="paragraph" w:customStyle="1" w:styleId="DecimalAligned">
    <w:name w:val="Decimal Aligned"/>
    <w:basedOn w:val="Normal"/>
    <w:semiHidden/>
    <w:rsid w:val="00F1122C"/>
    <w:pPr>
      <w:tabs>
        <w:tab w:val="decimal" w:pos="360"/>
      </w:tabs>
      <w:spacing w:after="200" w:line="276" w:lineRule="auto"/>
      <w:ind w:firstLine="0"/>
      <w:jc w:val="left"/>
    </w:pPr>
    <w:rPr>
      <w:rFonts w:ascii="Calibri" w:hAnsi="Calibri"/>
      <w:sz w:val="22"/>
    </w:rPr>
  </w:style>
  <w:style w:type="character" w:customStyle="1" w:styleId="jrnl">
    <w:name w:val="jrnl"/>
    <w:semiHidden/>
    <w:rsid w:val="00F1122C"/>
    <w:rPr>
      <w:rFonts w:cs="Times New Roman"/>
    </w:rPr>
  </w:style>
  <w:style w:type="table" w:customStyle="1" w:styleId="LightShadingAccent5">
    <w:name w:val="Light Shading Accent 5"/>
    <w:semiHidden/>
    <w:rsid w:val="00F1122C"/>
    <w:rPr>
      <w:rFonts w:ascii="Calibri" w:hAnsi="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staClara1">
    <w:name w:val="Lista Clara1"/>
    <w:semiHidden/>
    <w:rsid w:val="00671FC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staMdia21">
    <w:name w:val="Lista Média 21"/>
    <w:semiHidden/>
    <w:rsid w:val="00F1122C"/>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mentoClaro-nfase11">
    <w:name w:val="Sombreamento Claro - Ênfase 11"/>
    <w:semiHidden/>
    <w:rsid w:val="001905F3"/>
    <w:rPr>
      <w:rFonts w:ascii="Calibri" w:hAnsi="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mentoClaro2">
    <w:name w:val="Sombreamento Claro2"/>
    <w:semiHidden/>
    <w:rsid w:val="00F1122C"/>
    <w:rPr>
      <w:rFonts w:ascii="Calibri" w:hAnsi="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ombreamentoMdio11">
    <w:name w:val="Sombreamento Médio 11"/>
    <w:semiHidden/>
    <w:rsid w:val="00F1122C"/>
    <w:rPr>
      <w:rFonts w:ascii="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Subtitulo">
    <w:name w:val="Subtitulo"/>
    <w:basedOn w:val="Normal"/>
    <w:semiHidden/>
    <w:rsid w:val="00F1122C"/>
    <w:rPr>
      <w:rFonts w:cs="Arial"/>
    </w:rPr>
  </w:style>
  <w:style w:type="paragraph" w:customStyle="1" w:styleId="Subtitulo2">
    <w:name w:val="Subtitulo_2"/>
    <w:basedOn w:val="Normal"/>
    <w:semiHidden/>
    <w:rsid w:val="00F1122C"/>
    <w:pPr>
      <w:autoSpaceDE w:val="0"/>
      <w:autoSpaceDN w:val="0"/>
      <w:adjustRightInd w:val="0"/>
      <w:ind w:left="708" w:firstLine="0"/>
    </w:pPr>
    <w:rPr>
      <w:rFonts w:cs="Arial"/>
      <w:b/>
    </w:rPr>
  </w:style>
  <w:style w:type="character" w:customStyle="1" w:styleId="SubtleEmphasis">
    <w:name w:val="Subtle Emphasis"/>
    <w:semiHidden/>
    <w:rsid w:val="00DF61C4"/>
    <w:rPr>
      <w:rFonts w:cs="Times New Roman"/>
      <w:i/>
      <w:iCs/>
      <w:color w:val="808080"/>
    </w:rPr>
  </w:style>
  <w:style w:type="paragraph" w:customStyle="1" w:styleId="titulocentral2">
    <w:name w:val="titulo central 2"/>
    <w:basedOn w:val="Normal"/>
    <w:next w:val="Normal"/>
    <w:semiHidden/>
    <w:rsid w:val="00F1122C"/>
    <w:pPr>
      <w:spacing w:after="360"/>
      <w:ind w:firstLine="0"/>
      <w:jc w:val="center"/>
    </w:pPr>
    <w:rPr>
      <w:b/>
      <w:caps/>
    </w:rPr>
  </w:style>
  <w:style w:type="paragraph" w:customStyle="1" w:styleId="ttulops-textual">
    <w:name w:val="título pós-textual"/>
    <w:basedOn w:val="Normal"/>
    <w:next w:val="Normal"/>
    <w:semiHidden/>
    <w:rsid w:val="00F1122C"/>
    <w:pPr>
      <w:spacing w:after="360"/>
      <w:ind w:firstLine="0"/>
      <w:jc w:val="center"/>
    </w:pPr>
  </w:style>
  <w:style w:type="paragraph" w:customStyle="1" w:styleId="Parag">
    <w:name w:val="Parag"/>
    <w:basedOn w:val="Normal"/>
    <w:semiHidden/>
    <w:rsid w:val="00716C84"/>
    <w:rPr>
      <w:rFonts w:cs="Arial"/>
    </w:rPr>
  </w:style>
  <w:style w:type="character" w:customStyle="1" w:styleId="texto">
    <w:name w:val="texto"/>
    <w:basedOn w:val="Fontepargpadro"/>
    <w:semiHidden/>
    <w:rsid w:val="00F1122C"/>
  </w:style>
  <w:style w:type="paragraph" w:customStyle="1" w:styleId="TtuloCentral22">
    <w:name w:val="Título Central 2"/>
    <w:basedOn w:val="Normal"/>
    <w:next w:val="Normal"/>
    <w:semiHidden/>
    <w:rsid w:val="00E61405"/>
    <w:pPr>
      <w:spacing w:after="360"/>
      <w:ind w:firstLine="0"/>
      <w:jc w:val="center"/>
    </w:pPr>
    <w:rPr>
      <w:rFonts w:eastAsia="Calibri"/>
      <w:b/>
      <w:caps/>
      <w:lang w:eastAsia="en-US"/>
    </w:rPr>
  </w:style>
  <w:style w:type="character" w:customStyle="1" w:styleId="st">
    <w:name w:val="st"/>
    <w:semiHidden/>
    <w:rsid w:val="00385F45"/>
    <w:rPr>
      <w:rFonts w:cs="Times New Roman"/>
    </w:rPr>
  </w:style>
  <w:style w:type="paragraph" w:customStyle="1" w:styleId="ABNTFur-CAPA">
    <w:name w:val="ABNT Fur - CAPA"/>
    <w:basedOn w:val="Normal"/>
    <w:autoRedefine/>
    <w:semiHidden/>
    <w:rsid w:val="00F1122C"/>
    <w:pPr>
      <w:tabs>
        <w:tab w:val="left" w:pos="2552"/>
      </w:tabs>
      <w:spacing w:after="10"/>
      <w:ind w:right="74"/>
      <w:jc w:val="center"/>
    </w:pPr>
    <w:rPr>
      <w:rFonts w:cs="Arial"/>
      <w:b/>
    </w:rPr>
  </w:style>
  <w:style w:type="paragraph" w:customStyle="1" w:styleId="Indice">
    <w:name w:val="Indice"/>
    <w:basedOn w:val="Sumrio1"/>
    <w:semiHidden/>
    <w:qFormat/>
    <w:rsid w:val="00F1122C"/>
    <w:pPr>
      <w:tabs>
        <w:tab w:val="right" w:leader="dot" w:pos="9061"/>
      </w:tabs>
    </w:pPr>
    <w:rPr>
      <w:rFonts w:cs="Arial"/>
      <w:b/>
      <w:caps/>
    </w:rPr>
  </w:style>
  <w:style w:type="paragraph" w:customStyle="1" w:styleId="nvel4">
    <w:name w:val="nível 4"/>
    <w:basedOn w:val="Normal"/>
    <w:semiHidden/>
    <w:rsid w:val="00F1122C"/>
    <w:pPr>
      <w:suppressAutoHyphens/>
    </w:pPr>
    <w:rPr>
      <w:rFonts w:cs="Arial"/>
    </w:rPr>
  </w:style>
  <w:style w:type="paragraph" w:customStyle="1" w:styleId="UnisinosNormalTimes">
    <w:name w:val="Unisinos Normal Times"/>
    <w:basedOn w:val="Normal"/>
    <w:semiHidden/>
    <w:rsid w:val="00F1122C"/>
  </w:style>
  <w:style w:type="paragraph" w:customStyle="1" w:styleId="Contedodequadro">
    <w:name w:val="Conteúdo de quadro"/>
    <w:basedOn w:val="Normal"/>
    <w:semiHidden/>
    <w:rsid w:val="0013064A"/>
    <w:rPr>
      <w:b/>
    </w:rPr>
  </w:style>
  <w:style w:type="paragraph" w:customStyle="1" w:styleId="Contedodetabela">
    <w:name w:val="Conteúdo de tabela"/>
    <w:basedOn w:val="Normal"/>
    <w:semiHidden/>
    <w:rsid w:val="00B94FFF"/>
    <w:pPr>
      <w:suppressLineNumbers/>
      <w:suppressAutoHyphens/>
      <w:spacing w:line="240" w:lineRule="auto"/>
      <w:ind w:firstLine="0"/>
      <w:jc w:val="left"/>
    </w:pPr>
    <w:rPr>
      <w:sz w:val="22"/>
      <w:szCs w:val="22"/>
      <w:lang w:eastAsia="ar-SA"/>
    </w:rPr>
  </w:style>
  <w:style w:type="character" w:customStyle="1" w:styleId="Refdecomentrio1">
    <w:name w:val="Ref. de comentário1"/>
    <w:semiHidden/>
    <w:rsid w:val="00F1122C"/>
    <w:rPr>
      <w:sz w:val="16"/>
      <w:szCs w:val="16"/>
    </w:rPr>
  </w:style>
  <w:style w:type="character" w:customStyle="1" w:styleId="RodapChar">
    <w:name w:val="Rodapé Char"/>
    <w:semiHidden/>
    <w:rsid w:val="002A0969"/>
    <w:rPr>
      <w:sz w:val="22"/>
      <w:szCs w:val="22"/>
      <w:lang w:eastAsia="en-US"/>
    </w:rPr>
  </w:style>
  <w:style w:type="paragraph" w:customStyle="1" w:styleId="tabelas">
    <w:name w:val="tabelas"/>
    <w:basedOn w:val="Normal"/>
    <w:semiHidden/>
    <w:rsid w:val="00570455"/>
    <w:pPr>
      <w:keepNext/>
      <w:keepLines/>
      <w:widowControl w:val="0"/>
      <w:suppressAutoHyphens/>
      <w:spacing w:line="240" w:lineRule="auto"/>
      <w:ind w:firstLine="0"/>
      <w:jc w:val="center"/>
    </w:pPr>
    <w:rPr>
      <w:rFonts w:ascii="Times" w:eastAsia="Lucida Sans Unicode" w:hAnsi="Times"/>
      <w:kern w:val="1"/>
      <w:szCs w:val="20"/>
      <w:lang w:eastAsia="ar-SA"/>
    </w:rPr>
  </w:style>
  <w:style w:type="character" w:customStyle="1" w:styleId="TextodebaloChar">
    <w:name w:val="Texto de balão Char"/>
    <w:link w:val="Textodebalo"/>
    <w:semiHidden/>
    <w:rsid w:val="002A0969"/>
    <w:rPr>
      <w:rFonts w:ascii="Tahoma" w:hAnsi="Tahoma" w:cs="Tahoma"/>
      <w:sz w:val="16"/>
      <w:szCs w:val="16"/>
      <w:lang w:eastAsia="en-US"/>
    </w:rPr>
  </w:style>
  <w:style w:type="character" w:customStyle="1" w:styleId="TextodecomentrioChar">
    <w:name w:val="Texto de comentário Char"/>
    <w:uiPriority w:val="99"/>
    <w:semiHidden/>
    <w:rsid w:val="00F1122C"/>
    <w:rPr>
      <w:rFonts w:ascii="Calibri" w:hAnsi="Calibri" w:cs="Times New Roman"/>
      <w:sz w:val="20"/>
      <w:szCs w:val="20"/>
    </w:rPr>
  </w:style>
  <w:style w:type="paragraph" w:customStyle="1" w:styleId="Textodecomentrio1">
    <w:name w:val="Texto de comentário1"/>
    <w:basedOn w:val="Normal"/>
    <w:semiHidden/>
    <w:rsid w:val="00F1122C"/>
    <w:rPr>
      <w:sz w:val="20"/>
    </w:rPr>
  </w:style>
  <w:style w:type="character" w:customStyle="1" w:styleId="TextodenotadefimChar">
    <w:name w:val="Texto de nota de fim Char"/>
    <w:link w:val="Textodenotadefim"/>
    <w:semiHidden/>
    <w:rsid w:val="002A0969"/>
    <w:rPr>
      <w:rFonts w:ascii="Arial" w:eastAsia="Calibri" w:hAnsi="Arial"/>
      <w:lang w:val="pt-BR" w:eastAsia="en-US" w:bidi="ar-SA"/>
    </w:rPr>
  </w:style>
  <w:style w:type="character" w:customStyle="1" w:styleId="Ttulo1Char">
    <w:name w:val="Título 1 Char"/>
    <w:link w:val="TTULO11"/>
    <w:semiHidden/>
    <w:rsid w:val="00F0106B"/>
    <w:rPr>
      <w:rFonts w:ascii="Cambria" w:hAnsi="Cambria"/>
      <w:b/>
      <w:kern w:val="32"/>
      <w:sz w:val="32"/>
      <w:szCs w:val="32"/>
      <w:lang w:val="pt-BR"/>
    </w:rPr>
  </w:style>
  <w:style w:type="paragraph" w:customStyle="1" w:styleId="Ttulodetabela">
    <w:name w:val="Título de tabela"/>
    <w:basedOn w:val="Contedodetabela"/>
    <w:semiHidden/>
    <w:rsid w:val="00B94FFF"/>
    <w:pPr>
      <w:jc w:val="center"/>
    </w:pPr>
    <w:rPr>
      <w:b/>
      <w:bCs/>
    </w:rPr>
  </w:style>
  <w:style w:type="paragraph" w:customStyle="1" w:styleId="TOCHeading">
    <w:name w:val="TOC Heading"/>
    <w:basedOn w:val="Ttulo1"/>
    <w:next w:val="Normal"/>
    <w:semiHidden/>
    <w:rsid w:val="00B310AB"/>
    <w:pPr>
      <w:outlineLvl w:val="9"/>
    </w:pPr>
  </w:style>
  <w:style w:type="character" w:customStyle="1" w:styleId="WW8Num1z0">
    <w:name w:val="WW8Num1z0"/>
    <w:semiHidden/>
    <w:rsid w:val="00540C13"/>
    <w:rPr>
      <w:rFonts w:ascii="Times New Roman" w:hAnsi="Times New Roman" w:cs="Times New Roman"/>
    </w:rPr>
  </w:style>
  <w:style w:type="character" w:customStyle="1" w:styleId="WW8Num2z0">
    <w:name w:val="WW8Num2z0"/>
    <w:semiHidden/>
    <w:rsid w:val="00540C13"/>
    <w:rPr>
      <w:rFonts w:ascii="Times New Roman" w:hAnsi="Times New Roman" w:cs="Times New Roman"/>
    </w:rPr>
  </w:style>
  <w:style w:type="paragraph" w:customStyle="1" w:styleId="ABNTFur-TTULOSUMRIO">
    <w:name w:val="ABNT Fur - TÍTULO SUMÁRIO"/>
    <w:basedOn w:val="Normal"/>
    <w:next w:val="Normal"/>
    <w:autoRedefine/>
    <w:semiHidden/>
    <w:rsid w:val="00F1122C"/>
    <w:pPr>
      <w:widowControl w:val="0"/>
      <w:spacing w:before="2840" w:after="1740"/>
      <w:jc w:val="center"/>
    </w:pPr>
    <w:rPr>
      <w:rFonts w:cs="Arial"/>
      <w:b/>
    </w:rPr>
  </w:style>
  <w:style w:type="paragraph" w:styleId="Textodecomentrio">
    <w:name w:val="annotation text"/>
    <w:basedOn w:val="Normal"/>
    <w:link w:val="TextodecomentrioChar1"/>
    <w:uiPriority w:val="99"/>
    <w:semiHidden/>
    <w:rsid w:val="00B93C7B"/>
    <w:pPr>
      <w:spacing w:after="200"/>
    </w:pPr>
    <w:rPr>
      <w:rFonts w:eastAsia="Calibri"/>
      <w:sz w:val="20"/>
      <w:lang w:eastAsia="en-US"/>
    </w:rPr>
  </w:style>
  <w:style w:type="paragraph" w:customStyle="1" w:styleId="CEARTIGO">
    <w:name w:val="CEARTIGO"/>
    <w:basedOn w:val="Normal"/>
    <w:semiHidden/>
    <w:rsid w:val="00F1122C"/>
    <w:pPr>
      <w:snapToGrid w:val="0"/>
      <w:spacing w:before="360"/>
      <w:ind w:firstLine="567"/>
    </w:pPr>
    <w:rPr>
      <w:rFonts w:ascii="Times New Roman" w:hAnsi="Times New Roman"/>
      <w:sz w:val="20"/>
    </w:rPr>
  </w:style>
  <w:style w:type="paragraph" w:customStyle="1" w:styleId="CEPARGRAFO">
    <w:name w:val="CEPARÁGRAFO"/>
    <w:basedOn w:val="CEARTIGO"/>
    <w:semiHidden/>
    <w:rsid w:val="00F1122C"/>
    <w:pPr>
      <w:tabs>
        <w:tab w:val="right" w:pos="907"/>
      </w:tabs>
      <w:spacing w:before="100"/>
      <w:outlineLvl w:val="4"/>
    </w:pPr>
  </w:style>
  <w:style w:type="paragraph" w:customStyle="1" w:styleId="CM76">
    <w:name w:val="CM76"/>
    <w:basedOn w:val="Normal"/>
    <w:next w:val="Normal"/>
    <w:semiHidden/>
    <w:rsid w:val="00F1122C"/>
    <w:pPr>
      <w:autoSpaceDE w:val="0"/>
      <w:autoSpaceDN w:val="0"/>
      <w:adjustRightInd w:val="0"/>
      <w:ind w:firstLine="0"/>
    </w:pPr>
    <w:rPr>
      <w:rFonts w:ascii="Times New Roman" w:hAnsi="Times New Roman"/>
    </w:rPr>
  </w:style>
  <w:style w:type="paragraph" w:customStyle="1" w:styleId="CM77">
    <w:name w:val="CM77"/>
    <w:basedOn w:val="Normal"/>
    <w:next w:val="Normal"/>
    <w:semiHidden/>
    <w:rsid w:val="00F1122C"/>
    <w:pPr>
      <w:autoSpaceDE w:val="0"/>
      <w:autoSpaceDN w:val="0"/>
      <w:adjustRightInd w:val="0"/>
      <w:ind w:firstLine="0"/>
    </w:pPr>
    <w:rPr>
      <w:rFonts w:ascii="Times New Roman" w:hAnsi="Times New Roman"/>
    </w:rPr>
  </w:style>
  <w:style w:type="character" w:customStyle="1" w:styleId="date9">
    <w:name w:val="date9"/>
    <w:semiHidden/>
    <w:rsid w:val="00F1122C"/>
    <w:rPr>
      <w:shadow w:val="0"/>
      <w:color w:val="7E7E7E"/>
      <w:sz w:val="18"/>
      <w:szCs w:val="18"/>
    </w:rPr>
  </w:style>
  <w:style w:type="character" w:customStyle="1" w:styleId="editsection">
    <w:name w:val="editsection"/>
    <w:basedOn w:val="Fontepargpadro"/>
    <w:semiHidden/>
    <w:rsid w:val="00F1122C"/>
  </w:style>
  <w:style w:type="character" w:customStyle="1" w:styleId="mw-headline">
    <w:name w:val="mw-headline"/>
    <w:semiHidden/>
    <w:rsid w:val="00B310AB"/>
    <w:rPr>
      <w:rFonts w:cs="Times New Roman"/>
    </w:rPr>
  </w:style>
  <w:style w:type="character" w:customStyle="1" w:styleId="postbody1">
    <w:name w:val="postbody1"/>
    <w:semiHidden/>
    <w:rsid w:val="00F1122C"/>
    <w:rPr>
      <w:sz w:val="18"/>
      <w:szCs w:val="18"/>
    </w:rPr>
  </w:style>
  <w:style w:type="character" w:customStyle="1" w:styleId="qterm">
    <w:name w:val="qterm"/>
    <w:basedOn w:val="Fontepargpadro"/>
    <w:semiHidden/>
    <w:rsid w:val="006B6CE8"/>
  </w:style>
  <w:style w:type="paragraph" w:customStyle="1" w:styleId="style6">
    <w:name w:val="style6"/>
    <w:basedOn w:val="Normal"/>
    <w:semiHidden/>
    <w:rsid w:val="00F1122C"/>
    <w:pPr>
      <w:spacing w:before="100" w:beforeAutospacing="1" w:after="100" w:afterAutospacing="1" w:line="240" w:lineRule="auto"/>
    </w:pPr>
    <w:rPr>
      <w:rFonts w:ascii="Times New Roman" w:hAnsi="Times New Roman"/>
    </w:rPr>
  </w:style>
  <w:style w:type="paragraph" w:customStyle="1" w:styleId="style9">
    <w:name w:val="style9"/>
    <w:basedOn w:val="Normal"/>
    <w:semiHidden/>
    <w:rsid w:val="00F1122C"/>
    <w:pPr>
      <w:spacing w:before="100" w:beforeAutospacing="1" w:after="100" w:afterAutospacing="1" w:line="240" w:lineRule="auto"/>
    </w:pPr>
    <w:rPr>
      <w:rFonts w:ascii="Times New Roman" w:hAnsi="Times New Roman"/>
    </w:rPr>
  </w:style>
  <w:style w:type="character" w:customStyle="1" w:styleId="time2">
    <w:name w:val="time2"/>
    <w:basedOn w:val="Fontepargpadro"/>
    <w:semiHidden/>
    <w:rsid w:val="00F1122C"/>
  </w:style>
  <w:style w:type="paragraph" w:customStyle="1" w:styleId="TTULO">
    <w:name w:val="TÍTULO"/>
    <w:basedOn w:val="Ttulo1"/>
    <w:next w:val="Normal"/>
    <w:semiHidden/>
    <w:rsid w:val="00F1122C"/>
    <w:rPr>
      <w:bCs w:val="0"/>
      <w:szCs w:val="20"/>
    </w:rPr>
  </w:style>
  <w:style w:type="paragraph" w:customStyle="1" w:styleId="TTULO30">
    <w:name w:val="TÍTULO 3"/>
    <w:basedOn w:val="NormalWeb"/>
    <w:next w:val="Normal"/>
    <w:semiHidden/>
    <w:rsid w:val="00F1122C"/>
    <w:pPr>
      <w:spacing w:before="720" w:after="720"/>
      <w:outlineLvl w:val="2"/>
    </w:pPr>
    <w:rPr>
      <w:b/>
    </w:rPr>
  </w:style>
  <w:style w:type="paragraph" w:customStyle="1" w:styleId="Ttulosemnumero">
    <w:name w:val="Título_semnumero"/>
    <w:basedOn w:val="Ttulo1"/>
    <w:semiHidden/>
    <w:rsid w:val="00716C84"/>
    <w:pPr>
      <w:spacing w:before="2840" w:after="720" w:line="480" w:lineRule="auto"/>
    </w:pPr>
    <w:rPr>
      <w:caps w:val="0"/>
    </w:rPr>
  </w:style>
  <w:style w:type="paragraph" w:customStyle="1" w:styleId="wp-caption-text">
    <w:name w:val="wp-caption-text"/>
    <w:basedOn w:val="Normal"/>
    <w:semiHidden/>
    <w:rsid w:val="00F1122C"/>
    <w:pPr>
      <w:spacing w:before="100" w:beforeAutospacing="1" w:after="100" w:afterAutospacing="1" w:line="456" w:lineRule="atLeast"/>
    </w:pPr>
    <w:rPr>
      <w:rFonts w:ascii="Times New Roman" w:hAnsi="Times New Roman"/>
      <w:color w:val="525252"/>
      <w:sz w:val="18"/>
      <w:szCs w:val="18"/>
    </w:rPr>
  </w:style>
  <w:style w:type="paragraph" w:styleId="Assuntodocomentrio">
    <w:name w:val="annotation subject"/>
    <w:basedOn w:val="Textodecomentrio"/>
    <w:next w:val="Textodecomentrio"/>
    <w:semiHidden/>
    <w:rsid w:val="00385F45"/>
    <w:rPr>
      <w:b/>
      <w:bCs/>
    </w:rPr>
  </w:style>
  <w:style w:type="character" w:customStyle="1" w:styleId="atn">
    <w:name w:val="atn"/>
    <w:basedOn w:val="Fontepargpadro"/>
    <w:semiHidden/>
    <w:rsid w:val="00FF562F"/>
  </w:style>
  <w:style w:type="paragraph" w:customStyle="1" w:styleId="citao3linhasChar">
    <w:name w:val="citação + 3 linhas Char"/>
    <w:basedOn w:val="Normal"/>
    <w:autoRedefine/>
    <w:semiHidden/>
    <w:rsid w:val="00F1122C"/>
    <w:pPr>
      <w:autoSpaceDE w:val="0"/>
      <w:autoSpaceDN w:val="0"/>
      <w:adjustRightInd w:val="0"/>
      <w:spacing w:before="720" w:after="720"/>
      <w:ind w:left="2268"/>
    </w:pPr>
    <w:rPr>
      <w:lang w:val="pt-PT" w:eastAsia="x-none"/>
    </w:rPr>
  </w:style>
  <w:style w:type="paragraph" w:customStyle="1" w:styleId="Dedicatria">
    <w:name w:val="Dedicatória"/>
    <w:basedOn w:val="Textotcc"/>
    <w:semiHidden/>
    <w:rsid w:val="00F1122C"/>
    <w:pPr>
      <w:spacing w:before="6960"/>
      <w:ind w:left="4820" w:firstLine="0"/>
    </w:pPr>
  </w:style>
  <w:style w:type="paragraph" w:customStyle="1" w:styleId="Epgrafe">
    <w:name w:val="Epígrafe"/>
    <w:basedOn w:val="Dedicatria"/>
    <w:semiHidden/>
    <w:rsid w:val="00F1122C"/>
  </w:style>
  <w:style w:type="paragraph" w:customStyle="1" w:styleId="EstiloArialJustificadoPrimeiralinha125cmEspaamentoent">
    <w:name w:val="Estilo Arial Justificado Primeira linha:  125 cm Espaçamento ent..."/>
    <w:basedOn w:val="Normal"/>
    <w:semiHidden/>
    <w:rsid w:val="00F1122C"/>
    <w:pPr>
      <w:ind w:firstLine="708"/>
    </w:pPr>
  </w:style>
  <w:style w:type="paragraph" w:customStyle="1" w:styleId="Monografia1">
    <w:name w:val="Monografia 1"/>
    <w:basedOn w:val="Normal"/>
    <w:autoRedefine/>
    <w:semiHidden/>
    <w:rsid w:val="00F1122C"/>
    <w:pPr>
      <w:tabs>
        <w:tab w:val="left" w:pos="0"/>
      </w:tabs>
      <w:ind w:firstLine="567"/>
    </w:pPr>
    <w:rPr>
      <w:rFonts w:cs="Arial"/>
    </w:rPr>
  </w:style>
  <w:style w:type="paragraph" w:customStyle="1" w:styleId="PadroLTGliederung1">
    <w:name w:val="Padrão~LT~Gliederung 1"/>
    <w:semiHidden/>
    <w:rsid w:val="00F1122C"/>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Tahoma" w:hAnsi="Tahoma"/>
      <w:color w:val="000000"/>
      <w:sz w:val="64"/>
      <w:szCs w:val="64"/>
    </w:rPr>
  </w:style>
  <w:style w:type="paragraph" w:customStyle="1" w:styleId="RefBibliogrfica">
    <w:name w:val="Ref Bibliográfica"/>
    <w:basedOn w:val="TCC-C5"/>
    <w:semiHidden/>
    <w:rsid w:val="00F1122C"/>
  </w:style>
  <w:style w:type="paragraph" w:customStyle="1" w:styleId="Resumotexto">
    <w:name w:val="Resumo texto"/>
    <w:basedOn w:val="Normal"/>
    <w:semiHidden/>
    <w:rsid w:val="00F1122C"/>
    <w:pPr>
      <w:spacing w:line="240" w:lineRule="auto"/>
    </w:pPr>
    <w:rPr>
      <w:rFonts w:ascii="Times New Roman" w:hAnsi="Times New Roman" w:cs="Times New Roman"/>
      <w:szCs w:val="20"/>
    </w:rPr>
  </w:style>
  <w:style w:type="paragraph" w:customStyle="1" w:styleId="Sumrio10">
    <w:name w:val="Sumário 10"/>
    <w:basedOn w:val="ndice"/>
    <w:semiHidden/>
    <w:rsid w:val="007B5F00"/>
    <w:pPr>
      <w:tabs>
        <w:tab w:val="right" w:leader="dot" w:pos="7091"/>
      </w:tabs>
      <w:ind w:left="2547"/>
    </w:pPr>
  </w:style>
  <w:style w:type="paragraph" w:customStyle="1" w:styleId="textotcc0">
    <w:name w:val="texto tcc"/>
    <w:basedOn w:val="Normal"/>
    <w:semiHidden/>
    <w:rsid w:val="00F1122C"/>
    <w:pPr>
      <w:ind w:firstLine="708"/>
    </w:pPr>
    <w:rPr>
      <w:lang w:val="x-none" w:eastAsia="x-none"/>
    </w:rPr>
  </w:style>
  <w:style w:type="paragraph" w:customStyle="1" w:styleId="Textotcc">
    <w:name w:val="Texto tcc"/>
    <w:semiHidden/>
    <w:rsid w:val="00F1122C"/>
    <w:pPr>
      <w:spacing w:line="480" w:lineRule="auto"/>
      <w:ind w:firstLine="709"/>
      <w:jc w:val="both"/>
    </w:pPr>
    <w:rPr>
      <w:sz w:val="24"/>
    </w:rPr>
  </w:style>
  <w:style w:type="paragraph" w:customStyle="1" w:styleId="Ttulo20">
    <w:name w:val="Título2"/>
    <w:basedOn w:val="Normal"/>
    <w:next w:val="Normal"/>
    <w:semiHidden/>
    <w:rsid w:val="000064DE"/>
    <w:pPr>
      <w:keepNext/>
      <w:spacing w:before="240" w:after="120"/>
    </w:pPr>
    <w:rPr>
      <w:rFonts w:eastAsia="MS Gothic" w:cs="Tahoma"/>
      <w:sz w:val="28"/>
      <w:szCs w:val="28"/>
    </w:rPr>
  </w:style>
  <w:style w:type="character" w:customStyle="1" w:styleId="WW8Num24z0">
    <w:name w:val="WW8Num24z0"/>
    <w:semiHidden/>
    <w:rsid w:val="00F1122C"/>
    <w:rPr>
      <w:rFonts w:ascii="StarSymbol" w:hAnsi="StarSymbol" w:cs="StarSymbol"/>
      <w:sz w:val="18"/>
      <w:szCs w:val="18"/>
    </w:rPr>
  </w:style>
  <w:style w:type="character" w:customStyle="1" w:styleId="WW8Num24z1">
    <w:name w:val="WW8Num24z1"/>
    <w:semiHidden/>
    <w:rsid w:val="00F1122C"/>
    <w:rPr>
      <w:rFonts w:ascii="Courier New" w:hAnsi="Courier New" w:cs="Courier New"/>
    </w:rPr>
  </w:style>
  <w:style w:type="character" w:customStyle="1" w:styleId="WW8Num24z3">
    <w:name w:val="WW8Num24z3"/>
    <w:semiHidden/>
    <w:rsid w:val="00F1122C"/>
    <w:rPr>
      <w:rFonts w:ascii="Symbol" w:hAnsi="Symbol"/>
    </w:rPr>
  </w:style>
  <w:style w:type="character" w:customStyle="1" w:styleId="WW-Absatz-Standardschriftart1111">
    <w:name w:val="WW-Absatz-Standardschriftart1111"/>
    <w:semiHidden/>
    <w:rsid w:val="000064DE"/>
  </w:style>
  <w:style w:type="character" w:customStyle="1" w:styleId="WW-Absatz-Standardschriftart11111">
    <w:name w:val="WW-Absatz-Standardschriftart11111"/>
    <w:semiHidden/>
    <w:rsid w:val="000064DE"/>
  </w:style>
  <w:style w:type="character" w:customStyle="1" w:styleId="WW-Absatz-Standardschriftart111111">
    <w:name w:val="WW-Absatz-Standardschriftart111111"/>
    <w:semiHidden/>
    <w:rsid w:val="000064DE"/>
  </w:style>
  <w:style w:type="character" w:customStyle="1" w:styleId="author">
    <w:name w:val="author"/>
    <w:basedOn w:val="Fontepargpadro6"/>
    <w:semiHidden/>
    <w:rsid w:val="00D25921"/>
  </w:style>
  <w:style w:type="character" w:customStyle="1" w:styleId="CaracteresdeNotadeRodap0">
    <w:name w:val="Caracteres de Nota de Rodapé"/>
    <w:semiHidden/>
    <w:rsid w:val="00D937E0"/>
    <w:rPr>
      <w:vertAlign w:val="superscript"/>
    </w:rPr>
  </w:style>
  <w:style w:type="paragraph" w:customStyle="1" w:styleId="Recuodecorpodetexto21">
    <w:name w:val="Recuo de corpo de texto 21"/>
    <w:basedOn w:val="Normal"/>
    <w:semiHidden/>
    <w:rsid w:val="00F8262B"/>
    <w:pPr>
      <w:suppressAutoHyphens/>
    </w:pPr>
    <w:rPr>
      <w:rFonts w:ascii="Times New Roman" w:hAnsi="Times New Roman"/>
      <w:sz w:val="18"/>
      <w:lang w:eastAsia="ar-SA"/>
    </w:rPr>
  </w:style>
  <w:style w:type="character" w:customStyle="1" w:styleId="WW-Absatz-Standardschriftart1111111">
    <w:name w:val="WW-Absatz-Standardschriftart1111111"/>
    <w:semiHidden/>
    <w:rsid w:val="000064DE"/>
  </w:style>
  <w:style w:type="character" w:customStyle="1" w:styleId="WW-Absatz-Standardschriftart11111111">
    <w:name w:val="WW-Absatz-Standardschriftart11111111"/>
    <w:semiHidden/>
    <w:rsid w:val="000064DE"/>
  </w:style>
  <w:style w:type="character" w:customStyle="1" w:styleId="WW-Absatz-Standardschriftart111111111">
    <w:name w:val="WW-Absatz-Standardschriftart111111111"/>
    <w:semiHidden/>
    <w:rsid w:val="000064DE"/>
  </w:style>
  <w:style w:type="character" w:customStyle="1" w:styleId="WW-Absatz-Standardschriftart1111111111">
    <w:name w:val="WW-Absatz-Standardschriftart1111111111"/>
    <w:semiHidden/>
    <w:rsid w:val="000064DE"/>
  </w:style>
  <w:style w:type="character" w:customStyle="1" w:styleId="WW-Absatz-Standardschriftart11111111111">
    <w:name w:val="WW-Absatz-Standardschriftart11111111111"/>
    <w:semiHidden/>
    <w:rsid w:val="000064DE"/>
  </w:style>
  <w:style w:type="character" w:customStyle="1" w:styleId="WW-Absatz-Standardschriftart111111111111">
    <w:name w:val="WW-Absatz-Standardschriftart111111111111"/>
    <w:semiHidden/>
    <w:rsid w:val="000064DE"/>
  </w:style>
  <w:style w:type="character" w:customStyle="1" w:styleId="WW-Absatz-Standardschriftart1111111111111">
    <w:name w:val="WW-Absatz-Standardschriftart1111111111111"/>
    <w:semiHidden/>
    <w:rsid w:val="000064DE"/>
  </w:style>
  <w:style w:type="character" w:customStyle="1" w:styleId="WW-Fontepargpadro">
    <w:name w:val="WW-Fonte parág. padrão"/>
    <w:semiHidden/>
    <w:rsid w:val="00F1122C"/>
  </w:style>
  <w:style w:type="character" w:customStyle="1" w:styleId="WW-Fontepargpadro1">
    <w:name w:val="WW-Fonte parág. padrão1"/>
    <w:semiHidden/>
    <w:rsid w:val="00F1122C"/>
  </w:style>
  <w:style w:type="character" w:customStyle="1" w:styleId="WW-Fontepargpadro11">
    <w:name w:val="WW-Fonte parág. padrão11"/>
    <w:semiHidden/>
    <w:rsid w:val="00F1122C"/>
  </w:style>
  <w:style w:type="character" w:customStyle="1" w:styleId="WW-Fontepargpadro111">
    <w:name w:val="WW-Fonte parág. padrão111"/>
    <w:semiHidden/>
    <w:rsid w:val="00F1122C"/>
  </w:style>
  <w:style w:type="character" w:customStyle="1" w:styleId="WW-Refdenotadefim">
    <w:name w:val="WW-Ref. de nota de fim"/>
    <w:semiHidden/>
    <w:rsid w:val="00F1122C"/>
    <w:rPr>
      <w:vertAlign w:val="superscript"/>
    </w:rPr>
  </w:style>
  <w:style w:type="character" w:customStyle="1" w:styleId="WW-Refdenotadefim1">
    <w:name w:val="WW-Ref. de nota de fim1"/>
    <w:semiHidden/>
    <w:rsid w:val="00F1122C"/>
    <w:rPr>
      <w:vertAlign w:val="superscript"/>
    </w:rPr>
  </w:style>
  <w:style w:type="character" w:customStyle="1" w:styleId="WW-Refdenotadefim12">
    <w:name w:val="WW-Ref. de nota de fim12"/>
    <w:semiHidden/>
    <w:rsid w:val="00F1122C"/>
    <w:rPr>
      <w:vertAlign w:val="superscript"/>
    </w:rPr>
  </w:style>
  <w:style w:type="character" w:customStyle="1" w:styleId="WW-Refdenotaderodap">
    <w:name w:val="WW-Ref. de nota de rodapé"/>
    <w:semiHidden/>
    <w:rsid w:val="00D937E0"/>
    <w:rPr>
      <w:vertAlign w:val="superscript"/>
    </w:rPr>
  </w:style>
  <w:style w:type="character" w:customStyle="1" w:styleId="WW-Refdenotaderodap1">
    <w:name w:val="WW-Ref. de nota de rodapé1"/>
    <w:semiHidden/>
    <w:rsid w:val="00F1122C"/>
    <w:rPr>
      <w:vertAlign w:val="superscript"/>
    </w:rPr>
  </w:style>
  <w:style w:type="character" w:customStyle="1" w:styleId="WW-Refdenotaderodap12">
    <w:name w:val="WW-Ref. de nota de rodapé12"/>
    <w:semiHidden/>
    <w:rsid w:val="00F1122C"/>
    <w:rPr>
      <w:vertAlign w:val="superscript"/>
    </w:rPr>
  </w:style>
  <w:style w:type="character" w:customStyle="1" w:styleId="container">
    <w:name w:val="container"/>
    <w:semiHidden/>
    <w:rsid w:val="00F1122C"/>
    <w:rPr>
      <w:rFonts w:cs="Times New Roman"/>
    </w:rPr>
  </w:style>
  <w:style w:type="character" w:customStyle="1" w:styleId="doi">
    <w:name w:val="doi"/>
    <w:semiHidden/>
    <w:rsid w:val="00F1122C"/>
    <w:rPr>
      <w:rFonts w:cs="Times New Roman"/>
    </w:rPr>
  </w:style>
  <w:style w:type="character" w:customStyle="1" w:styleId="goog-submenu-arrow2">
    <w:name w:val="goog-submenu-arrow2"/>
    <w:semiHidden/>
    <w:rsid w:val="00F1122C"/>
    <w:rPr>
      <w:rFonts w:cs="Times New Roman"/>
    </w:rPr>
  </w:style>
  <w:style w:type="character" w:customStyle="1" w:styleId="CorpodetextoChar">
    <w:name w:val="Corpo de texto Char"/>
    <w:semiHidden/>
    <w:rsid w:val="00200DB6"/>
    <w:rPr>
      <w:rFonts w:cs="Times New Roman"/>
      <w:lang w:eastAsia="en-US"/>
    </w:rPr>
  </w:style>
  <w:style w:type="character" w:customStyle="1" w:styleId="MapadoDocumentoChar">
    <w:name w:val="Mapa do Documento Char"/>
    <w:semiHidden/>
    <w:rsid w:val="00200DB6"/>
    <w:rPr>
      <w:rFonts w:ascii="Times New Roman" w:hAnsi="Times New Roman"/>
      <w:lang w:eastAsia="en-US"/>
    </w:rPr>
  </w:style>
  <w:style w:type="paragraph" w:customStyle="1" w:styleId="MapadoDocumento1">
    <w:name w:val="Mapa do Documento1"/>
    <w:basedOn w:val="Normal"/>
    <w:semiHidden/>
    <w:rsid w:val="00F1122C"/>
    <w:pPr>
      <w:suppressAutoHyphens/>
      <w:spacing w:line="240" w:lineRule="auto"/>
    </w:pPr>
    <w:rPr>
      <w:rFonts w:ascii="Tahoma" w:hAnsi="Tahoma" w:cs="Tahoma"/>
      <w:sz w:val="16"/>
      <w:szCs w:val="16"/>
      <w:lang w:eastAsia="ar-SA"/>
    </w:rPr>
  </w:style>
  <w:style w:type="paragraph" w:customStyle="1" w:styleId="Pa11">
    <w:name w:val="Pa11"/>
    <w:basedOn w:val="Default"/>
    <w:next w:val="Default"/>
    <w:semiHidden/>
    <w:rsid w:val="00F1122C"/>
    <w:pPr>
      <w:spacing w:line="201" w:lineRule="atLeast"/>
    </w:pPr>
    <w:rPr>
      <w:rFonts w:ascii="Times" w:hAnsi="Times" w:cs="Times"/>
      <w:color w:val="auto"/>
    </w:rPr>
  </w:style>
  <w:style w:type="paragraph" w:customStyle="1" w:styleId="Pa7">
    <w:name w:val="Pa7"/>
    <w:basedOn w:val="Default"/>
    <w:next w:val="Default"/>
    <w:semiHidden/>
    <w:rsid w:val="00751FAE"/>
    <w:pPr>
      <w:spacing w:line="201" w:lineRule="atLeast"/>
    </w:pPr>
    <w:rPr>
      <w:rFonts w:cs="Times New Roman"/>
      <w:color w:val="auto"/>
    </w:rPr>
  </w:style>
  <w:style w:type="paragraph" w:customStyle="1" w:styleId="Pa9">
    <w:name w:val="Pa9"/>
    <w:basedOn w:val="Normal"/>
    <w:next w:val="Normal"/>
    <w:semiHidden/>
    <w:rsid w:val="00F1122C"/>
    <w:pPr>
      <w:autoSpaceDE w:val="0"/>
      <w:spacing w:line="181" w:lineRule="atLeast"/>
    </w:pPr>
    <w:rPr>
      <w:rFonts w:ascii="Libre Semi Serif SSi" w:hAnsi="Libre Semi Serif SSi"/>
    </w:rPr>
  </w:style>
  <w:style w:type="paragraph" w:customStyle="1" w:styleId="Pargrafo">
    <w:name w:val="Parágrafo"/>
    <w:basedOn w:val="Normal"/>
    <w:link w:val="PargrafoChar"/>
    <w:rsid w:val="00785D08"/>
    <w:pPr>
      <w:tabs>
        <w:tab w:val="left" w:pos="851"/>
        <w:tab w:val="left" w:pos="2730"/>
      </w:tabs>
    </w:pPr>
    <w:rPr>
      <w:rFonts w:cs="Arial"/>
    </w:rPr>
  </w:style>
  <w:style w:type="character" w:customStyle="1" w:styleId="RecuodecorpodetextoChar">
    <w:name w:val="Recuo de corpo de texto Char"/>
    <w:semiHidden/>
    <w:rsid w:val="002A0969"/>
    <w:rPr>
      <w:rFonts w:ascii="Arial" w:hAnsi="Arial" w:cs="Arial"/>
      <w:sz w:val="24"/>
      <w:szCs w:val="24"/>
      <w:lang w:eastAsia="en-US"/>
    </w:rPr>
  </w:style>
  <w:style w:type="paragraph" w:styleId="Reviso">
    <w:name w:val="Revision"/>
    <w:semiHidden/>
    <w:rsid w:val="00F1122C"/>
    <w:pPr>
      <w:suppressAutoHyphens/>
    </w:pPr>
    <w:rPr>
      <w:rFonts w:eastAsia="Arial" w:cs="Calibri"/>
      <w:sz w:val="24"/>
      <w:szCs w:val="24"/>
      <w:lang w:eastAsia="ar-SA"/>
    </w:rPr>
  </w:style>
  <w:style w:type="character" w:customStyle="1" w:styleId="SubttuloChar">
    <w:name w:val="Subtítulo Char"/>
    <w:semiHidden/>
    <w:rsid w:val="00200DB6"/>
    <w:rPr>
      <w:rFonts w:ascii="Cambria" w:hAnsi="Cambria" w:cs="Times New Roman"/>
      <w:sz w:val="24"/>
      <w:szCs w:val="24"/>
      <w:lang w:eastAsia="en-US"/>
    </w:rPr>
  </w:style>
  <w:style w:type="paragraph" w:customStyle="1" w:styleId="TextoNORMAL">
    <w:name w:val="Texto NORMAL"/>
    <w:basedOn w:val="Normal"/>
    <w:semiHidden/>
    <w:rsid w:val="00F1122C"/>
    <w:rPr>
      <w:rFonts w:cs="Arial"/>
      <w:b/>
    </w:rPr>
  </w:style>
  <w:style w:type="character" w:customStyle="1" w:styleId="Ttulo3Char">
    <w:name w:val="Título 3 Char"/>
    <w:link w:val="Ttulo3"/>
    <w:semiHidden/>
    <w:rsid w:val="00303593"/>
    <w:rPr>
      <w:rFonts w:ascii="Arial" w:hAnsi="Arial"/>
      <w:sz w:val="24"/>
      <w:szCs w:val="24"/>
      <w:lang w:val="pt-BR" w:eastAsia="pt-BR" w:bidi="ar-SA"/>
    </w:rPr>
  </w:style>
  <w:style w:type="character" w:customStyle="1" w:styleId="Ttulo5Char">
    <w:name w:val="Título 5 Char"/>
    <w:semiHidden/>
    <w:rsid w:val="00200DB6"/>
    <w:rPr>
      <w:rFonts w:ascii="Calibri" w:hAnsi="Calibri" w:cs="Times New Roman"/>
      <w:b/>
      <w:bCs/>
      <w:i/>
      <w:iCs/>
      <w:sz w:val="26"/>
      <w:szCs w:val="26"/>
      <w:lang w:eastAsia="en-US"/>
    </w:rPr>
  </w:style>
  <w:style w:type="character" w:customStyle="1" w:styleId="Ttulo6Char">
    <w:name w:val="Título 6 Char"/>
    <w:semiHidden/>
    <w:rsid w:val="00200DB6"/>
    <w:rPr>
      <w:rFonts w:ascii="Calibri" w:hAnsi="Calibri" w:cs="Times New Roman"/>
      <w:b/>
      <w:bCs/>
      <w:lang w:eastAsia="en-US"/>
    </w:rPr>
  </w:style>
  <w:style w:type="character" w:customStyle="1" w:styleId="TtuloChar">
    <w:name w:val="Título Char"/>
    <w:semiHidden/>
    <w:rsid w:val="00200DB6"/>
    <w:rPr>
      <w:rFonts w:ascii="Cambria" w:hAnsi="Cambria" w:cs="Times New Roman"/>
      <w:b/>
      <w:bCs/>
      <w:kern w:val="3"/>
      <w:sz w:val="32"/>
      <w:szCs w:val="32"/>
      <w:lang w:eastAsia="en-US"/>
    </w:rPr>
  </w:style>
  <w:style w:type="character" w:customStyle="1" w:styleId="WW8Num14z0">
    <w:name w:val="WW8Num14z0"/>
    <w:semiHidden/>
    <w:rsid w:val="00F1122C"/>
    <w:rPr>
      <w:rFonts w:ascii="Symbol" w:hAnsi="Symbol" w:cs="StarSymbol"/>
      <w:sz w:val="18"/>
      <w:szCs w:val="18"/>
    </w:rPr>
  </w:style>
  <w:style w:type="character" w:customStyle="1" w:styleId="WW8Num14z1">
    <w:name w:val="WW8Num14z1"/>
    <w:semiHidden/>
    <w:rsid w:val="00F1122C"/>
    <w:rPr>
      <w:rFonts w:ascii="Courier New" w:hAnsi="Courier New" w:cs="Courier New"/>
    </w:rPr>
  </w:style>
  <w:style w:type="character" w:customStyle="1" w:styleId="WW8Num14z2">
    <w:name w:val="WW8Num14z2"/>
    <w:semiHidden/>
    <w:rsid w:val="00F1122C"/>
    <w:rPr>
      <w:rFonts w:ascii="Wingdings" w:hAnsi="Wingdings"/>
    </w:rPr>
  </w:style>
  <w:style w:type="character" w:customStyle="1" w:styleId="WW8Num16z0">
    <w:name w:val="WW8Num16z0"/>
    <w:semiHidden/>
    <w:rsid w:val="00F1122C"/>
    <w:rPr>
      <w:rFonts w:ascii="Symbol" w:hAnsi="Symbol"/>
    </w:rPr>
  </w:style>
  <w:style w:type="character" w:customStyle="1" w:styleId="WW8Num16z1">
    <w:name w:val="WW8Num16z1"/>
    <w:semiHidden/>
    <w:rsid w:val="00F1122C"/>
    <w:rPr>
      <w:rFonts w:ascii="Courier New" w:hAnsi="Courier New" w:cs="Courier New"/>
    </w:rPr>
  </w:style>
  <w:style w:type="character" w:customStyle="1" w:styleId="WW8Num16z2">
    <w:name w:val="WW8Num16z2"/>
    <w:semiHidden/>
    <w:rsid w:val="00F1122C"/>
    <w:rPr>
      <w:rFonts w:ascii="Wingdings" w:hAnsi="Wingdings"/>
    </w:rPr>
  </w:style>
  <w:style w:type="character" w:customStyle="1" w:styleId="WW8Num17z0">
    <w:name w:val="WW8Num17z0"/>
    <w:semiHidden/>
    <w:rsid w:val="00F1122C"/>
    <w:rPr>
      <w:rFonts w:ascii="Symbol" w:hAnsi="Symbol"/>
    </w:rPr>
  </w:style>
  <w:style w:type="character" w:customStyle="1" w:styleId="WW8Num17z1">
    <w:name w:val="WW8Num17z1"/>
    <w:semiHidden/>
    <w:rsid w:val="00F1122C"/>
    <w:rPr>
      <w:rFonts w:ascii="Courier New" w:hAnsi="Courier New" w:cs="Courier New"/>
    </w:rPr>
  </w:style>
  <w:style w:type="character" w:customStyle="1" w:styleId="WW8Num17z2">
    <w:name w:val="WW8Num17z2"/>
    <w:semiHidden/>
    <w:rsid w:val="00F1122C"/>
    <w:rPr>
      <w:rFonts w:ascii="Wingdings" w:hAnsi="Wingdings"/>
    </w:rPr>
  </w:style>
  <w:style w:type="character" w:customStyle="1" w:styleId="WW8Num18z0">
    <w:name w:val="WW8Num18z0"/>
    <w:semiHidden/>
    <w:rsid w:val="00F1122C"/>
    <w:rPr>
      <w:rFonts w:ascii="Symbol" w:hAnsi="Symbol" w:cs="StarSymbol"/>
      <w:sz w:val="18"/>
      <w:szCs w:val="18"/>
    </w:rPr>
  </w:style>
  <w:style w:type="character" w:customStyle="1" w:styleId="WW8Num18z1">
    <w:name w:val="WW8Num18z1"/>
    <w:semiHidden/>
    <w:rsid w:val="00F1122C"/>
    <w:rPr>
      <w:rFonts w:ascii="Courier New" w:hAnsi="Courier New" w:cs="Courier New"/>
    </w:rPr>
  </w:style>
  <w:style w:type="character" w:customStyle="1" w:styleId="WW8Num18z2">
    <w:name w:val="WW8Num18z2"/>
    <w:semiHidden/>
    <w:rsid w:val="00F1122C"/>
    <w:rPr>
      <w:rFonts w:ascii="Wingdings" w:hAnsi="Wingdings"/>
    </w:rPr>
  </w:style>
  <w:style w:type="character" w:customStyle="1" w:styleId="WW8Num19z0">
    <w:name w:val="WW8Num19z0"/>
    <w:semiHidden/>
    <w:rsid w:val="00F1122C"/>
    <w:rPr>
      <w:rFonts w:ascii="Wingdings" w:hAnsi="Wingdings"/>
    </w:rPr>
  </w:style>
  <w:style w:type="character" w:customStyle="1" w:styleId="WW8Num19z1">
    <w:name w:val="WW8Num19z1"/>
    <w:semiHidden/>
    <w:rsid w:val="00F1122C"/>
    <w:rPr>
      <w:rFonts w:ascii="Courier New" w:hAnsi="Courier New" w:cs="Courier New"/>
    </w:rPr>
  </w:style>
  <w:style w:type="character" w:customStyle="1" w:styleId="WW8Num19z2">
    <w:name w:val="WW8Num19z2"/>
    <w:semiHidden/>
    <w:rsid w:val="00F1122C"/>
    <w:rPr>
      <w:rFonts w:ascii="Wingdings" w:hAnsi="Wingdings"/>
    </w:rPr>
  </w:style>
  <w:style w:type="character" w:customStyle="1" w:styleId="WW8Num20z0">
    <w:name w:val="WW8Num20z0"/>
    <w:semiHidden/>
    <w:rsid w:val="00F1122C"/>
    <w:rPr>
      <w:rFonts w:ascii="Symbol" w:hAnsi="Symbol" w:cs="StarSymbol"/>
      <w:sz w:val="18"/>
      <w:szCs w:val="18"/>
    </w:rPr>
  </w:style>
  <w:style w:type="character" w:customStyle="1" w:styleId="WW8Num20z1">
    <w:name w:val="WW8Num20z1"/>
    <w:semiHidden/>
    <w:rsid w:val="00F1122C"/>
    <w:rPr>
      <w:rFonts w:ascii="Courier New" w:hAnsi="Courier New" w:cs="Courier New"/>
    </w:rPr>
  </w:style>
  <w:style w:type="character" w:customStyle="1" w:styleId="WW8Num20z2">
    <w:name w:val="WW8Num20z2"/>
    <w:semiHidden/>
    <w:rsid w:val="00F1122C"/>
    <w:rPr>
      <w:rFonts w:ascii="Wingdings" w:hAnsi="Wingdings"/>
    </w:rPr>
  </w:style>
  <w:style w:type="character" w:customStyle="1" w:styleId="WW8Num21z0">
    <w:name w:val="WW8Num21z0"/>
    <w:semiHidden/>
    <w:rsid w:val="00F1122C"/>
    <w:rPr>
      <w:rFonts w:ascii="Symbol" w:hAnsi="Symbol"/>
    </w:rPr>
  </w:style>
  <w:style w:type="character" w:customStyle="1" w:styleId="WW8Num21z1">
    <w:name w:val="WW8Num21z1"/>
    <w:semiHidden/>
    <w:rsid w:val="00F1122C"/>
    <w:rPr>
      <w:rFonts w:ascii="Courier New" w:hAnsi="Courier New" w:cs="Courier New"/>
    </w:rPr>
  </w:style>
  <w:style w:type="character" w:customStyle="1" w:styleId="WW8Num21z2">
    <w:name w:val="WW8Num21z2"/>
    <w:semiHidden/>
    <w:rsid w:val="00F1122C"/>
    <w:rPr>
      <w:rFonts w:ascii="Wingdings" w:hAnsi="Wingdings"/>
    </w:rPr>
  </w:style>
  <w:style w:type="character" w:customStyle="1" w:styleId="WW8Num22z0">
    <w:name w:val="WW8Num22z0"/>
    <w:semiHidden/>
    <w:rsid w:val="00F1122C"/>
    <w:rPr>
      <w:rFonts w:ascii="Symbol" w:hAnsi="Symbol"/>
    </w:rPr>
  </w:style>
  <w:style w:type="character" w:customStyle="1" w:styleId="WW8Num22z1">
    <w:name w:val="WW8Num22z1"/>
    <w:semiHidden/>
    <w:rsid w:val="00F1122C"/>
    <w:rPr>
      <w:rFonts w:ascii="Courier New" w:hAnsi="Courier New" w:cs="Courier New"/>
    </w:rPr>
  </w:style>
  <w:style w:type="character" w:customStyle="1" w:styleId="WW8Num22z2">
    <w:name w:val="WW8Num22z2"/>
    <w:semiHidden/>
    <w:rsid w:val="00F1122C"/>
    <w:rPr>
      <w:rFonts w:ascii="Wingdings" w:hAnsi="Wingdings"/>
    </w:rPr>
  </w:style>
  <w:style w:type="character" w:customStyle="1" w:styleId="WW8Num23z0">
    <w:name w:val="WW8Num23z0"/>
    <w:semiHidden/>
    <w:rsid w:val="00F1122C"/>
    <w:rPr>
      <w:rFonts w:ascii="StarSymbol" w:hAnsi="StarSymbol"/>
    </w:rPr>
  </w:style>
  <w:style w:type="character" w:customStyle="1" w:styleId="WW8Num23z1">
    <w:name w:val="WW8Num23z1"/>
    <w:semiHidden/>
    <w:rsid w:val="00F1122C"/>
    <w:rPr>
      <w:rFonts w:ascii="Courier New" w:hAnsi="Courier New" w:cs="Courier New"/>
    </w:rPr>
  </w:style>
  <w:style w:type="character" w:customStyle="1" w:styleId="WW8Num23z2">
    <w:name w:val="WW8Num23z2"/>
    <w:semiHidden/>
    <w:rsid w:val="00F1122C"/>
    <w:rPr>
      <w:rFonts w:ascii="Wingdings" w:hAnsi="Wingdings"/>
    </w:rPr>
  </w:style>
  <w:style w:type="character" w:customStyle="1" w:styleId="WW8Num24z2">
    <w:name w:val="WW8Num24z2"/>
    <w:semiHidden/>
    <w:rsid w:val="00F1122C"/>
    <w:rPr>
      <w:rFonts w:ascii="Wingdings" w:hAnsi="Wingdings"/>
    </w:rPr>
  </w:style>
  <w:style w:type="character" w:customStyle="1" w:styleId="WW8Num25z0">
    <w:name w:val="WW8Num25z0"/>
    <w:semiHidden/>
    <w:rsid w:val="00F1122C"/>
    <w:rPr>
      <w:rFonts w:ascii="Symbol" w:hAnsi="Symbol"/>
    </w:rPr>
  </w:style>
  <w:style w:type="character" w:customStyle="1" w:styleId="WW8Num25z1">
    <w:name w:val="WW8Num25z1"/>
    <w:semiHidden/>
    <w:rsid w:val="00F1122C"/>
    <w:rPr>
      <w:rFonts w:ascii="Courier New" w:hAnsi="Courier New" w:cs="Courier New"/>
    </w:rPr>
  </w:style>
  <w:style w:type="character" w:customStyle="1" w:styleId="WW8Num25z2">
    <w:name w:val="WW8Num25z2"/>
    <w:semiHidden/>
    <w:rsid w:val="00F1122C"/>
    <w:rPr>
      <w:rFonts w:ascii="Wingdings" w:hAnsi="Wingdings"/>
    </w:rPr>
  </w:style>
  <w:style w:type="character" w:customStyle="1" w:styleId="WW8Num26z1">
    <w:name w:val="WW8Num26z1"/>
    <w:semiHidden/>
    <w:rsid w:val="00F1122C"/>
    <w:rPr>
      <w:rFonts w:ascii="Courier New" w:hAnsi="Courier New" w:cs="Courier New"/>
    </w:rPr>
  </w:style>
  <w:style w:type="character" w:customStyle="1" w:styleId="WW8Num26z2">
    <w:name w:val="WW8Num26z2"/>
    <w:semiHidden/>
    <w:rsid w:val="00F1122C"/>
    <w:rPr>
      <w:rFonts w:ascii="Wingdings" w:hAnsi="Wingdings"/>
    </w:rPr>
  </w:style>
  <w:style w:type="character" w:customStyle="1" w:styleId="WW8Num26z3">
    <w:name w:val="WW8Num26z3"/>
    <w:semiHidden/>
    <w:rsid w:val="00F1122C"/>
    <w:rPr>
      <w:rFonts w:ascii="Symbol" w:hAnsi="Symbol"/>
    </w:rPr>
  </w:style>
  <w:style w:type="character" w:customStyle="1" w:styleId="WW8Num27z0">
    <w:name w:val="WW8Num27z0"/>
    <w:semiHidden/>
    <w:rsid w:val="00F1122C"/>
    <w:rPr>
      <w:rFonts w:ascii="Symbol" w:hAnsi="Symbol"/>
    </w:rPr>
  </w:style>
  <w:style w:type="character" w:customStyle="1" w:styleId="WW8Num27z1">
    <w:name w:val="WW8Num27z1"/>
    <w:semiHidden/>
    <w:rsid w:val="00736E05"/>
    <w:rPr>
      <w:b/>
      <w:sz w:val="28"/>
    </w:rPr>
  </w:style>
  <w:style w:type="character" w:customStyle="1" w:styleId="WW8Num27z2">
    <w:name w:val="WW8Num27z2"/>
    <w:semiHidden/>
    <w:rsid w:val="00F1122C"/>
    <w:rPr>
      <w:rFonts w:ascii="Wingdings" w:hAnsi="Wingdings"/>
    </w:rPr>
  </w:style>
  <w:style w:type="character" w:customStyle="1" w:styleId="WW8Num28z0">
    <w:name w:val="WW8Num28z0"/>
    <w:semiHidden/>
    <w:rsid w:val="00F1122C"/>
    <w:rPr>
      <w:rFonts w:ascii="Symbol" w:hAnsi="Symbol"/>
    </w:rPr>
  </w:style>
  <w:style w:type="character" w:customStyle="1" w:styleId="WW8Num29z0">
    <w:name w:val="WW8Num29z0"/>
    <w:semiHidden/>
    <w:rsid w:val="00F1122C"/>
    <w:rPr>
      <w:rFonts w:ascii="Symbol" w:hAnsi="Symbol"/>
    </w:rPr>
  </w:style>
  <w:style w:type="character" w:customStyle="1" w:styleId="WW8Num29z1">
    <w:name w:val="WW8Num29z1"/>
    <w:semiHidden/>
    <w:rsid w:val="00F1122C"/>
    <w:rPr>
      <w:rFonts w:ascii="Courier New" w:hAnsi="Courier New" w:cs="Courier New"/>
    </w:rPr>
  </w:style>
  <w:style w:type="character" w:customStyle="1" w:styleId="WW8Num29z2">
    <w:name w:val="WW8Num29z2"/>
    <w:semiHidden/>
    <w:rsid w:val="00F1122C"/>
    <w:rPr>
      <w:rFonts w:ascii="Wingdings" w:hAnsi="Wingdings"/>
    </w:rPr>
  </w:style>
  <w:style w:type="character" w:customStyle="1" w:styleId="WW8Num30z0">
    <w:name w:val="WW8Num30z0"/>
    <w:semiHidden/>
    <w:rsid w:val="00736E05"/>
    <w:rPr>
      <w:rFonts w:ascii="Wingdings" w:hAnsi="Wingdings"/>
    </w:rPr>
  </w:style>
  <w:style w:type="character" w:customStyle="1" w:styleId="WW8Num30z1">
    <w:name w:val="WW8Num30z1"/>
    <w:semiHidden/>
    <w:rsid w:val="00F1122C"/>
    <w:rPr>
      <w:rFonts w:ascii="Courier New" w:hAnsi="Courier New" w:cs="Courier New"/>
    </w:rPr>
  </w:style>
  <w:style w:type="character" w:customStyle="1" w:styleId="WW8Num30z2">
    <w:name w:val="WW8Num30z2"/>
    <w:semiHidden/>
    <w:rsid w:val="00F1122C"/>
    <w:rPr>
      <w:rFonts w:ascii="Wingdings" w:hAnsi="Wingdings"/>
    </w:rPr>
  </w:style>
  <w:style w:type="character" w:customStyle="1" w:styleId="WW8Num31z0">
    <w:name w:val="WW8Num31z0"/>
    <w:semiHidden/>
    <w:rsid w:val="00F1122C"/>
    <w:rPr>
      <w:rFonts w:ascii="Symbol" w:hAnsi="Symbol"/>
    </w:rPr>
  </w:style>
  <w:style w:type="character" w:customStyle="1" w:styleId="WW8Num31z1">
    <w:name w:val="WW8Num31z1"/>
    <w:semiHidden/>
    <w:rsid w:val="00F1122C"/>
    <w:rPr>
      <w:rFonts w:ascii="Courier New" w:hAnsi="Courier New" w:cs="Courier New"/>
    </w:rPr>
  </w:style>
  <w:style w:type="character" w:customStyle="1" w:styleId="WW8Num31z2">
    <w:name w:val="WW8Num31z2"/>
    <w:semiHidden/>
    <w:rsid w:val="00F1122C"/>
    <w:rPr>
      <w:rFonts w:ascii="Wingdings" w:hAnsi="Wingdings"/>
    </w:rPr>
  </w:style>
  <w:style w:type="character" w:customStyle="1" w:styleId="WW8Num3z0">
    <w:name w:val="WW8Num3z0"/>
    <w:semiHidden/>
    <w:rsid w:val="005E1CE1"/>
    <w:rPr>
      <w:rFonts w:ascii="Times" w:hAnsi="Times"/>
      <w:b/>
    </w:rPr>
  </w:style>
  <w:style w:type="character" w:customStyle="1" w:styleId="WW8Num4z0">
    <w:name w:val="WW8Num4z0"/>
    <w:semiHidden/>
    <w:rsid w:val="00F1122C"/>
    <w:rPr>
      <w:rFonts w:ascii="Symbol" w:hAnsi="Symbol" w:cs="StarSymbol"/>
      <w:sz w:val="18"/>
      <w:szCs w:val="18"/>
    </w:rPr>
  </w:style>
  <w:style w:type="character" w:customStyle="1" w:styleId="WW8Num5z0">
    <w:name w:val="WW8Num5z0"/>
    <w:semiHidden/>
    <w:rsid w:val="005E1CE1"/>
    <w:rPr>
      <w:rFonts w:ascii="Times" w:hAnsi="Times"/>
      <w:b/>
    </w:rPr>
  </w:style>
  <w:style w:type="character" w:customStyle="1" w:styleId="WW8Num6z0">
    <w:name w:val="WW8Num6z0"/>
    <w:semiHidden/>
    <w:rsid w:val="007B5F00"/>
    <w:rPr>
      <w:rFonts w:ascii="Symbol" w:hAnsi="Symbol" w:cs="Symbol"/>
    </w:rPr>
  </w:style>
  <w:style w:type="character" w:customStyle="1" w:styleId="WW8Num7z0">
    <w:name w:val="WW8Num7z0"/>
    <w:semiHidden/>
    <w:rsid w:val="005E1CE1"/>
    <w:rPr>
      <w:rFonts w:ascii="Times" w:hAnsi="Times"/>
      <w:b/>
    </w:rPr>
  </w:style>
  <w:style w:type="character" w:customStyle="1" w:styleId="gt-ft-text1">
    <w:name w:val="gt-ft-text1"/>
    <w:semiHidden/>
    <w:rsid w:val="00F1122C"/>
    <w:rPr>
      <w:rFonts w:cs="Times New Roman"/>
    </w:rPr>
  </w:style>
  <w:style w:type="character" w:customStyle="1" w:styleId="hidden">
    <w:name w:val="hidden"/>
    <w:semiHidden/>
    <w:rsid w:val="00F1122C"/>
    <w:rPr>
      <w:rFonts w:cs="Times New Roman"/>
    </w:rPr>
  </w:style>
  <w:style w:type="character" w:customStyle="1" w:styleId="hit">
    <w:name w:val="hit"/>
    <w:semiHidden/>
    <w:rsid w:val="00F1122C"/>
    <w:rPr>
      <w:rFonts w:cs="Times New Roman"/>
    </w:rPr>
  </w:style>
  <w:style w:type="character" w:customStyle="1" w:styleId="info">
    <w:name w:val="info"/>
    <w:semiHidden/>
    <w:rsid w:val="00F1122C"/>
    <w:rPr>
      <w:rFonts w:cs="Times New Roman"/>
    </w:rPr>
  </w:style>
  <w:style w:type="character" w:customStyle="1" w:styleId="issue">
    <w:name w:val="issue"/>
    <w:semiHidden/>
    <w:rsid w:val="00F1122C"/>
    <w:rPr>
      <w:rFonts w:cs="Times New Roman"/>
    </w:rPr>
  </w:style>
  <w:style w:type="table" w:customStyle="1" w:styleId="MediumShading1Accent3">
    <w:name w:val="Medium Shading 1 Accent 3"/>
    <w:semiHidden/>
    <w:rsid w:val="00F1122C"/>
    <w:rPr>
      <w:rFonts w:ascii="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character" w:customStyle="1" w:styleId="medium-font">
    <w:name w:val="medium-font"/>
    <w:basedOn w:val="Fontepargpadro"/>
    <w:semiHidden/>
    <w:rsid w:val="00F1122C"/>
  </w:style>
  <w:style w:type="paragraph" w:customStyle="1" w:styleId="CAPA0">
    <w:name w:val="CAPA"/>
    <w:basedOn w:val="Normal"/>
    <w:next w:val="Normal"/>
    <w:semiHidden/>
    <w:rsid w:val="00385F45"/>
    <w:pPr>
      <w:suppressAutoHyphens/>
      <w:autoSpaceDE w:val="0"/>
      <w:spacing w:after="480"/>
      <w:ind w:firstLine="851"/>
      <w:jc w:val="center"/>
    </w:pPr>
    <w:rPr>
      <w:rFonts w:eastAsia="Calibri" w:cs="Arial"/>
      <w:b/>
      <w:caps/>
      <w:spacing w:val="5"/>
      <w:lang w:eastAsia="ar-SA"/>
    </w:rPr>
  </w:style>
  <w:style w:type="paragraph" w:customStyle="1" w:styleId="Ementa-Corpo">
    <w:name w:val="Ementa - Corpo"/>
    <w:basedOn w:val="Normal"/>
    <w:link w:val="Ementa-CorpoChar"/>
    <w:semiHidden/>
    <w:rsid w:val="005E1CE1"/>
    <w:pPr>
      <w:spacing w:line="240" w:lineRule="auto"/>
      <w:ind w:left="2835" w:firstLine="0"/>
    </w:pPr>
    <w:rPr>
      <w:rFonts w:cs="Arial"/>
      <w:bCs/>
      <w:sz w:val="22"/>
      <w:szCs w:val="22"/>
      <w:lang w:eastAsia="ar-SA"/>
    </w:rPr>
  </w:style>
  <w:style w:type="character" w:customStyle="1" w:styleId="highlightbrs1">
    <w:name w:val="highlightbrs1"/>
    <w:semiHidden/>
    <w:rsid w:val="00F1122C"/>
    <w:rPr>
      <w:b/>
      <w:bCs/>
      <w:color w:val="FF0000"/>
    </w:rPr>
  </w:style>
  <w:style w:type="character" w:customStyle="1" w:styleId="hilite13">
    <w:name w:val="hilite13"/>
    <w:semiHidden/>
    <w:rsid w:val="00F1122C"/>
    <w:rPr>
      <w:shd w:val="clear" w:color="auto" w:fill="FFFF00"/>
    </w:rPr>
  </w:style>
  <w:style w:type="character" w:customStyle="1" w:styleId="hl">
    <w:name w:val="hl"/>
    <w:basedOn w:val="Fontepargpadro"/>
    <w:semiHidden/>
    <w:rsid w:val="00736E05"/>
  </w:style>
  <w:style w:type="paragraph" w:customStyle="1" w:styleId="Paragdedicagrad">
    <w:name w:val="Parag_dedic_agrad"/>
    <w:basedOn w:val="Parag"/>
    <w:semiHidden/>
    <w:rsid w:val="00716C84"/>
    <w:pPr>
      <w:spacing w:after="360" w:line="240" w:lineRule="auto"/>
      <w:ind w:left="3958" w:firstLine="0"/>
    </w:pPr>
    <w:rPr>
      <w:i/>
      <w:iCs/>
    </w:rPr>
  </w:style>
  <w:style w:type="paragraph" w:customStyle="1" w:styleId="REFERNCIAS0">
    <w:name w:val="REFERÊNCIAS"/>
    <w:basedOn w:val="Normal"/>
    <w:next w:val="Normal"/>
    <w:semiHidden/>
    <w:rsid w:val="00311028"/>
    <w:pPr>
      <w:spacing w:after="240" w:line="240" w:lineRule="auto"/>
      <w:ind w:firstLine="0"/>
      <w:jc w:val="left"/>
    </w:pPr>
  </w:style>
  <w:style w:type="paragraph" w:customStyle="1" w:styleId="tj">
    <w:name w:val="tj"/>
    <w:basedOn w:val="Normal"/>
    <w:semiHidden/>
    <w:rsid w:val="00736E05"/>
    <w:pPr>
      <w:spacing w:before="100" w:beforeAutospacing="1" w:after="100" w:afterAutospacing="1" w:line="240" w:lineRule="auto"/>
      <w:jc w:val="left"/>
    </w:pPr>
  </w:style>
  <w:style w:type="paragraph" w:customStyle="1" w:styleId="TxBrp1">
    <w:name w:val="TxBr_p1"/>
    <w:basedOn w:val="Normal"/>
    <w:semiHidden/>
    <w:rsid w:val="00F1122C"/>
    <w:pPr>
      <w:widowControl w:val="0"/>
      <w:tabs>
        <w:tab w:val="left" w:pos="204"/>
      </w:tabs>
      <w:autoSpaceDE w:val="0"/>
      <w:autoSpaceDN w:val="0"/>
      <w:spacing w:line="240" w:lineRule="atLeast"/>
    </w:pPr>
  </w:style>
  <w:style w:type="paragraph" w:customStyle="1" w:styleId="Quote">
    <w:name w:val="Quote"/>
    <w:basedOn w:val="Normal"/>
    <w:next w:val="Normal"/>
    <w:semiHidden/>
    <w:rsid w:val="00DF61C4"/>
    <w:rPr>
      <w:i/>
      <w:iCs/>
      <w:color w:val="000000"/>
    </w:rPr>
  </w:style>
  <w:style w:type="paragraph" w:customStyle="1" w:styleId="TtuloPR-TEXTUAL0">
    <w:name w:val="Título PRÉ-TEXTUAL"/>
    <w:basedOn w:val="Normal"/>
    <w:next w:val="Normal"/>
    <w:semiHidden/>
    <w:rsid w:val="00F1122C"/>
    <w:pPr>
      <w:tabs>
        <w:tab w:val="right" w:leader="dot" w:pos="9072"/>
      </w:tabs>
      <w:spacing w:after="360"/>
      <w:ind w:firstLine="0"/>
      <w:jc w:val="center"/>
    </w:pPr>
    <w:rPr>
      <w:b/>
      <w:caps/>
    </w:rPr>
  </w:style>
  <w:style w:type="paragraph" w:customStyle="1" w:styleId="Voto">
    <w:name w:val="Voto"/>
    <w:autoRedefine/>
    <w:semiHidden/>
    <w:rsid w:val="00F1122C"/>
    <w:pPr>
      <w:spacing w:line="360" w:lineRule="auto"/>
      <w:ind w:firstLine="1134"/>
      <w:jc w:val="both"/>
    </w:pPr>
    <w:rPr>
      <w:sz w:val="28"/>
      <w:szCs w:val="28"/>
    </w:rPr>
  </w:style>
  <w:style w:type="paragraph" w:customStyle="1" w:styleId="inicio">
    <w:name w:val="inicio"/>
    <w:basedOn w:val="Normal"/>
    <w:semiHidden/>
    <w:rsid w:val="00F1122C"/>
    <w:pPr>
      <w:spacing w:line="360" w:lineRule="atLeast"/>
      <w:ind w:left="680" w:right="567"/>
    </w:pPr>
    <w:rPr>
      <w:b/>
      <w:szCs w:val="20"/>
    </w:rPr>
  </w:style>
  <w:style w:type="paragraph" w:customStyle="1" w:styleId="Recuodecorpodetexto31">
    <w:name w:val="Recuo de corpo de texto 31"/>
    <w:basedOn w:val="Normal"/>
    <w:semiHidden/>
    <w:rsid w:val="007B5F00"/>
    <w:pPr>
      <w:spacing w:after="120"/>
      <w:ind w:left="283"/>
    </w:pPr>
    <w:rPr>
      <w:sz w:val="16"/>
      <w:szCs w:val="16"/>
    </w:rPr>
  </w:style>
  <w:style w:type="paragraph" w:customStyle="1" w:styleId="Ttulo100">
    <w:name w:val="Título 10"/>
    <w:basedOn w:val="Ttulo20"/>
    <w:next w:val="Normal"/>
    <w:semiHidden/>
    <w:rsid w:val="00F1122C"/>
    <w:pPr>
      <w:spacing w:before="360" w:after="360"/>
      <w:outlineLvl w:val="8"/>
    </w:pPr>
    <w:rPr>
      <w:rFonts w:ascii="Times New Roman" w:hAnsi="Times New Roman"/>
      <w:b/>
      <w:bCs/>
      <w:caps/>
      <w:sz w:val="21"/>
      <w:szCs w:val="21"/>
    </w:rPr>
  </w:style>
  <w:style w:type="paragraph" w:customStyle="1" w:styleId="TITULOCENTRAL1">
    <w:name w:val="TITULO CENTRAL 1"/>
    <w:basedOn w:val="Normal"/>
    <w:next w:val="Normal"/>
    <w:semiHidden/>
    <w:rsid w:val="00F1122C"/>
    <w:pPr>
      <w:spacing w:after="720"/>
      <w:jc w:val="center"/>
    </w:pPr>
    <w:rPr>
      <w:b/>
      <w:caps/>
    </w:rPr>
  </w:style>
  <w:style w:type="character" w:customStyle="1" w:styleId="WW8Num1z1">
    <w:name w:val="WW8Num1z1"/>
    <w:semiHidden/>
    <w:rsid w:val="000064DE"/>
    <w:rPr>
      <w:rFonts w:ascii="Courier New" w:hAnsi="Courier New"/>
    </w:rPr>
  </w:style>
  <w:style w:type="paragraph" w:customStyle="1" w:styleId="EstiloTCC-RefBibliogrficasEspaamentoentrelinhassimples">
    <w:name w:val="Estilo TCC-Ref. Bibliográficas + Espaçamento entre linhas:  simples"/>
    <w:basedOn w:val="TCC-RefBibliogrficas"/>
    <w:semiHidden/>
    <w:rsid w:val="00F1122C"/>
    <w:pPr>
      <w:tabs>
        <w:tab w:val="clear" w:pos="9072"/>
      </w:tabs>
    </w:pPr>
    <w:rPr>
      <w:szCs w:val="20"/>
    </w:rPr>
  </w:style>
  <w:style w:type="table" w:styleId="GradeClara-nfase1">
    <w:name w:val="Light Grid Accent 1"/>
    <w:basedOn w:val="Tabelanormal"/>
    <w:semiHidden/>
    <w:rsid w:val="00F1122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
    <w:name w:val="Light List"/>
    <w:basedOn w:val="Tabelanormal"/>
    <w:semiHidden/>
    <w:rsid w:val="00F1122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e1">
    <w:name w:val="Light List Accent 1"/>
    <w:basedOn w:val="Tabelanormal"/>
    <w:semiHidden/>
    <w:rsid w:val="00F1122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REFERENCIAS0">
    <w:name w:val="REFERENCIAS"/>
    <w:basedOn w:val="Normal"/>
    <w:next w:val="Normal"/>
    <w:semiHidden/>
    <w:rsid w:val="00F1122C"/>
    <w:pPr>
      <w:spacing w:before="240" w:after="240" w:line="240" w:lineRule="auto"/>
      <w:ind w:firstLine="0"/>
      <w:jc w:val="left"/>
    </w:pPr>
    <w:rPr>
      <w:rFonts w:cs="Times New Roman"/>
      <w:lang w:eastAsia="en-US"/>
    </w:rPr>
  </w:style>
  <w:style w:type="table" w:styleId="SombreamentoClaro-nfase1">
    <w:name w:val="Light Shading Accent 1"/>
    <w:basedOn w:val="Tabelanormal"/>
    <w:semiHidden/>
    <w:rsid w:val="00F1122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Mdio1-nfase1">
    <w:name w:val="Medium Shading 1 Accent 1"/>
    <w:basedOn w:val="Tabelanormal"/>
    <w:semiHidden/>
    <w:rsid w:val="00F1122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mentoMdio2-nfase1">
    <w:name w:val="Medium Shading 2 Accent 1"/>
    <w:basedOn w:val="Tabelanormal"/>
    <w:semiHidden/>
    <w:rsid w:val="00F112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itao">
    <w:name w:val="citação"/>
    <w:basedOn w:val="Normal"/>
    <w:semiHidden/>
    <w:rsid w:val="005E1CE1"/>
    <w:pPr>
      <w:spacing w:after="480" w:line="300" w:lineRule="exact"/>
      <w:ind w:left="2835" w:firstLine="0"/>
    </w:pPr>
    <w:rPr>
      <w:rFonts w:ascii="Arial Rounded MT Bold" w:hAnsi="Arial Rounded MT Bold"/>
      <w:i/>
    </w:rPr>
  </w:style>
  <w:style w:type="character" w:customStyle="1" w:styleId="Ementa-CorpoChar">
    <w:name w:val="Ementa - Corpo Char"/>
    <w:link w:val="Ementa-Corpo"/>
    <w:semiHidden/>
    <w:rsid w:val="00F0106B"/>
    <w:rPr>
      <w:rFonts w:ascii="Arial" w:hAnsi="Arial" w:cs="Arial"/>
      <w:bCs/>
      <w:sz w:val="22"/>
      <w:szCs w:val="22"/>
      <w:lang w:eastAsia="ar-SA"/>
    </w:rPr>
  </w:style>
  <w:style w:type="character" w:customStyle="1" w:styleId="hlhilite">
    <w:name w:val="hl hilite"/>
    <w:basedOn w:val="Fontepargpadro"/>
    <w:semiHidden/>
    <w:rsid w:val="00716C84"/>
  </w:style>
  <w:style w:type="character" w:customStyle="1" w:styleId="timeaccess">
    <w:name w:val="timeaccess"/>
    <w:semiHidden/>
    <w:rsid w:val="00F1122C"/>
  </w:style>
  <w:style w:type="character" w:customStyle="1" w:styleId="url">
    <w:name w:val="url"/>
    <w:basedOn w:val="Fontepargpadro"/>
    <w:semiHidden/>
    <w:rsid w:val="009C5C89"/>
  </w:style>
  <w:style w:type="paragraph" w:customStyle="1" w:styleId="Normalpres">
    <w:name w:val="Normalpres"/>
    <w:basedOn w:val="Normal"/>
    <w:semiHidden/>
    <w:rsid w:val="00F1122C"/>
    <w:pPr>
      <w:spacing w:before="120"/>
    </w:pPr>
    <w:rPr>
      <w:rFonts w:ascii="Times New Roman" w:hAnsi="Times New Roman"/>
      <w:kern w:val="24"/>
      <w:szCs w:val="20"/>
    </w:rPr>
  </w:style>
  <w:style w:type="paragraph" w:customStyle="1" w:styleId="miologeral">
    <w:name w:val="miologeral"/>
    <w:basedOn w:val="Normal"/>
    <w:semiHidden/>
    <w:rsid w:val="00F1122C"/>
    <w:pPr>
      <w:spacing w:before="100" w:beforeAutospacing="1" w:after="100" w:afterAutospacing="1" w:line="240" w:lineRule="auto"/>
      <w:ind w:firstLine="0"/>
      <w:jc w:val="left"/>
    </w:pPr>
    <w:rPr>
      <w:rFonts w:ascii="Times New Roman" w:hAnsi="Times New Roman"/>
    </w:rPr>
  </w:style>
  <w:style w:type="character" w:customStyle="1" w:styleId="miologeral1">
    <w:name w:val="miologeral1"/>
    <w:basedOn w:val="Fontepargpadro"/>
    <w:semiHidden/>
    <w:rsid w:val="00F1122C"/>
  </w:style>
  <w:style w:type="paragraph" w:customStyle="1" w:styleId="NomeJulgadorPadro">
    <w:name w:val="Nome Julgador Padrão"/>
    <w:basedOn w:val="Normal"/>
    <w:semiHidden/>
    <w:rsid w:val="005E1CE1"/>
    <w:pPr>
      <w:spacing w:after="60"/>
      <w:ind w:firstLine="0"/>
    </w:pPr>
    <w:rPr>
      <w:rFonts w:cs="Arial"/>
      <w:bCs/>
      <w:caps/>
    </w:rPr>
  </w:style>
  <w:style w:type="paragraph" w:customStyle="1" w:styleId="Pargrafonormal0">
    <w:name w:val="Parágrafo normal"/>
    <w:basedOn w:val="Normal"/>
    <w:next w:val="Normal"/>
    <w:autoRedefine/>
    <w:semiHidden/>
    <w:rsid w:val="00C33C82"/>
  </w:style>
  <w:style w:type="character" w:customStyle="1" w:styleId="qterm2">
    <w:name w:val="qterm2"/>
    <w:basedOn w:val="Fontepargpadro"/>
    <w:semiHidden/>
    <w:rsid w:val="00187D27"/>
  </w:style>
  <w:style w:type="paragraph" w:customStyle="1" w:styleId="style1">
    <w:name w:val="style1"/>
    <w:basedOn w:val="Normal"/>
    <w:semiHidden/>
    <w:rsid w:val="00F1122C"/>
    <w:pPr>
      <w:spacing w:before="100" w:beforeAutospacing="1" w:after="100" w:afterAutospacing="1"/>
    </w:pPr>
    <w:rPr>
      <w:rFonts w:ascii="Times New Roman" w:hAnsi="Times New Roman"/>
    </w:rPr>
  </w:style>
  <w:style w:type="paragraph" w:customStyle="1" w:styleId="style5">
    <w:name w:val="style5"/>
    <w:basedOn w:val="Normal"/>
    <w:semiHidden/>
    <w:rsid w:val="00F1122C"/>
    <w:pPr>
      <w:spacing w:before="100" w:beforeAutospacing="1" w:after="100" w:afterAutospacing="1"/>
    </w:pPr>
    <w:rPr>
      <w:rFonts w:ascii="Times New Roman" w:hAnsi="Times New Roman"/>
    </w:rPr>
  </w:style>
  <w:style w:type="paragraph" w:customStyle="1" w:styleId="TTULO11">
    <w:name w:val="TÍTULO 1"/>
    <w:basedOn w:val="Ttulo1"/>
    <w:link w:val="Ttulo1Char"/>
    <w:semiHidden/>
    <w:qFormat/>
    <w:rsid w:val="002A0969"/>
    <w:rPr>
      <w:rFonts w:ascii="Cambria" w:hAnsi="Cambria" w:cs="Times New Roman"/>
      <w:bCs w:val="0"/>
      <w:caps w:val="0"/>
      <w:sz w:val="32"/>
      <w:lang w:val="pt-BR"/>
    </w:rPr>
  </w:style>
  <w:style w:type="paragraph" w:customStyle="1" w:styleId="TtuloPrincipal">
    <w:name w:val="Título Principal"/>
    <w:basedOn w:val="Ttulo1"/>
    <w:semiHidden/>
    <w:rsid w:val="00F1122C"/>
    <w:pPr>
      <w:spacing w:before="240" w:after="60"/>
    </w:pPr>
    <w:rPr>
      <w:caps w:val="0"/>
      <w:spacing w:val="60"/>
      <w:w w:val="150"/>
      <w:sz w:val="28"/>
    </w:rPr>
  </w:style>
  <w:style w:type="paragraph" w:customStyle="1" w:styleId="TTULO12">
    <w:name w:val="TÍTULO1"/>
    <w:basedOn w:val="TTULOPR-TEXTUAL"/>
    <w:semiHidden/>
    <w:rsid w:val="00F1122C"/>
  </w:style>
  <w:style w:type="character" w:customStyle="1" w:styleId="url1">
    <w:name w:val="url1"/>
    <w:semiHidden/>
    <w:rsid w:val="00F1122C"/>
    <w:rPr>
      <w:strike w:val="0"/>
      <w:dstrike w:val="0"/>
      <w:color w:val="0746A8"/>
      <w:u w:val="none"/>
      <w:effect w:val="none"/>
    </w:rPr>
  </w:style>
  <w:style w:type="character" w:customStyle="1" w:styleId="verd10">
    <w:name w:val="verd10"/>
    <w:semiHidden/>
    <w:rsid w:val="00F1122C"/>
  </w:style>
  <w:style w:type="character" w:customStyle="1" w:styleId="st1">
    <w:name w:val="st1"/>
    <w:semiHidden/>
    <w:rsid w:val="00385F45"/>
    <w:rPr>
      <w:rFonts w:cs="Times New Roman"/>
    </w:rPr>
  </w:style>
  <w:style w:type="paragraph" w:customStyle="1" w:styleId="NormalpresCharCharCharCharChar">
    <w:name w:val="Normalpres Char Char Char Char Char"/>
    <w:basedOn w:val="Normal"/>
    <w:semiHidden/>
    <w:rsid w:val="00F1122C"/>
    <w:pPr>
      <w:spacing w:before="180" w:line="480" w:lineRule="auto"/>
      <w:ind w:firstLine="680"/>
    </w:pPr>
    <w:rPr>
      <w:rFonts w:ascii="Times New Roman" w:hAnsi="Times New Roman"/>
      <w:kern w:val="24"/>
      <w:szCs w:val="20"/>
    </w:rPr>
  </w:style>
  <w:style w:type="paragraph" w:customStyle="1" w:styleId="Pa17">
    <w:name w:val="Pa17"/>
    <w:basedOn w:val="Default"/>
    <w:next w:val="Default"/>
    <w:semiHidden/>
    <w:rsid w:val="00F1122C"/>
    <w:pPr>
      <w:spacing w:line="181" w:lineRule="atLeast"/>
    </w:pPr>
    <w:rPr>
      <w:rFonts w:ascii="Times" w:hAnsi="Times" w:cs="Times"/>
      <w:color w:val="auto"/>
    </w:rPr>
  </w:style>
  <w:style w:type="character" w:customStyle="1" w:styleId="pages">
    <w:name w:val="pages"/>
    <w:semiHidden/>
    <w:rsid w:val="00F1122C"/>
    <w:rPr>
      <w:rFonts w:cs="Times New Roman"/>
    </w:rPr>
  </w:style>
  <w:style w:type="character" w:customStyle="1" w:styleId="pagination">
    <w:name w:val="pagination"/>
    <w:semiHidden/>
    <w:rsid w:val="00F1122C"/>
    <w:rPr>
      <w:rFonts w:cs="Times New Roman"/>
    </w:rPr>
  </w:style>
  <w:style w:type="character" w:customStyle="1" w:styleId="publisher">
    <w:name w:val="publisher"/>
    <w:semiHidden/>
    <w:rsid w:val="00F1122C"/>
    <w:rPr>
      <w:rFonts w:cs="Times New Roman"/>
    </w:rPr>
  </w:style>
  <w:style w:type="character" w:customStyle="1" w:styleId="referencetext">
    <w:name w:val="referencetext"/>
    <w:semiHidden/>
    <w:rsid w:val="00F1122C"/>
    <w:rPr>
      <w:rFonts w:cs="Times New Roman"/>
    </w:rPr>
  </w:style>
  <w:style w:type="character" w:customStyle="1" w:styleId="title-link-wrapper">
    <w:name w:val="title-link-wrapper"/>
    <w:semiHidden/>
    <w:rsid w:val="00F1122C"/>
    <w:rPr>
      <w:rFonts w:cs="Times New Roman"/>
    </w:rPr>
  </w:style>
  <w:style w:type="character" w:customStyle="1" w:styleId="volume">
    <w:name w:val="volume"/>
    <w:semiHidden/>
    <w:rsid w:val="00F1122C"/>
    <w:rPr>
      <w:rFonts w:cs="Times New Roman"/>
    </w:rPr>
  </w:style>
  <w:style w:type="paragraph" w:customStyle="1" w:styleId="yiv166552938msonormal">
    <w:name w:val="yiv166552938msonormal"/>
    <w:basedOn w:val="Normal"/>
    <w:semiHidden/>
    <w:rsid w:val="00F1122C"/>
    <w:pPr>
      <w:spacing w:before="100" w:beforeAutospacing="1" w:after="100" w:afterAutospacing="1" w:line="240" w:lineRule="auto"/>
    </w:pPr>
    <w:rPr>
      <w:rFonts w:ascii="Times New Roman" w:hAnsi="Times New Roman"/>
    </w:rPr>
  </w:style>
  <w:style w:type="character" w:customStyle="1" w:styleId="A8">
    <w:name w:val="A8"/>
    <w:semiHidden/>
    <w:rsid w:val="00F1122C"/>
    <w:rPr>
      <w:rFonts w:cs="DMRBZP+Agenda-Bold"/>
      <w:b/>
      <w:bCs/>
      <w:color w:val="000000"/>
      <w:sz w:val="28"/>
      <w:szCs w:val="28"/>
    </w:rPr>
  </w:style>
  <w:style w:type="character" w:customStyle="1" w:styleId="pp-hover-attribution5">
    <w:name w:val="pp-hover-attribution5"/>
    <w:semiHidden/>
    <w:rsid w:val="00F1122C"/>
    <w:rPr>
      <w:strike w:val="0"/>
      <w:dstrike w:val="0"/>
      <w:color w:val="666666"/>
      <w:u w:val="none"/>
      <w:effect w:val="none"/>
    </w:rPr>
  </w:style>
  <w:style w:type="character" w:customStyle="1" w:styleId="lista-corpo-rotulo1">
    <w:name w:val="lista-corpo-rotulo1"/>
    <w:semiHidden/>
    <w:rsid w:val="00F1122C"/>
    <w:rPr>
      <w:b/>
    </w:rPr>
  </w:style>
  <w:style w:type="paragraph" w:customStyle="1" w:styleId="citao2">
    <w:name w:val="citação2"/>
    <w:basedOn w:val="Normal"/>
    <w:semiHidden/>
    <w:rsid w:val="00F1122C"/>
    <w:pPr>
      <w:spacing w:before="120" w:after="120"/>
      <w:ind w:firstLine="708"/>
    </w:pPr>
    <w:rPr>
      <w:sz w:val="20"/>
    </w:rPr>
  </w:style>
  <w:style w:type="paragraph" w:customStyle="1" w:styleId="padrao">
    <w:name w:val="padrao"/>
    <w:basedOn w:val="Normal"/>
    <w:semiHidden/>
    <w:rsid w:val="00F1122C"/>
  </w:style>
  <w:style w:type="paragraph" w:customStyle="1" w:styleId="pdrao">
    <w:name w:val="pdrao"/>
    <w:basedOn w:val="Normal"/>
    <w:semiHidden/>
    <w:rsid w:val="00F1122C"/>
  </w:style>
  <w:style w:type="paragraph" w:customStyle="1" w:styleId="titulo">
    <w:name w:val="titulo"/>
    <w:basedOn w:val="Normal"/>
    <w:semiHidden/>
    <w:rsid w:val="00F1122C"/>
    <w:pPr>
      <w:spacing w:before="100" w:beforeAutospacing="1" w:after="100" w:afterAutospacing="1"/>
    </w:pPr>
    <w:rPr>
      <w:rFonts w:ascii="Times New Roman" w:hAnsi="Times New Roman"/>
    </w:rPr>
  </w:style>
  <w:style w:type="character" w:customStyle="1" w:styleId="CaracteresdeNotadeFim0">
    <w:name w:val=" Caracteres de Nota de Fim"/>
    <w:semiHidden/>
    <w:rsid w:val="00D937E0"/>
    <w:rPr>
      <w:vertAlign w:val="superscript"/>
    </w:rPr>
  </w:style>
  <w:style w:type="paragraph" w:customStyle="1" w:styleId="ABNTTituloCentral1">
    <w:name w:val="ABNT Titulo Central 1"/>
    <w:basedOn w:val="Normal"/>
    <w:next w:val="Normal"/>
    <w:semiHidden/>
    <w:rsid w:val="00F1122C"/>
    <w:pPr>
      <w:spacing w:after="720"/>
      <w:jc w:val="center"/>
    </w:pPr>
    <w:rPr>
      <w:b/>
      <w:caps/>
    </w:rPr>
  </w:style>
  <w:style w:type="paragraph" w:customStyle="1" w:styleId="ABNTTituloCentral2">
    <w:name w:val="ABNT Titulo Central 2"/>
    <w:basedOn w:val="Sumrio1"/>
    <w:next w:val="Normal"/>
    <w:semiHidden/>
    <w:rsid w:val="00F1122C"/>
    <w:pPr>
      <w:spacing w:after="720"/>
    </w:pPr>
    <w:rPr>
      <w:bCs/>
      <w:caps/>
    </w:rPr>
  </w:style>
  <w:style w:type="paragraph" w:customStyle="1" w:styleId="ABSTRACT">
    <w:name w:val="ABSTRACT"/>
    <w:basedOn w:val="Normal"/>
    <w:semiHidden/>
    <w:rsid w:val="00F1122C"/>
    <w:pPr>
      <w:keepNext/>
      <w:spacing w:before="2860" w:after="840"/>
      <w:ind w:firstLine="0"/>
      <w:jc w:val="center"/>
      <w:outlineLvl w:val="0"/>
    </w:pPr>
    <w:rPr>
      <w:rFonts w:ascii="Times New Roman" w:hAnsi="Times New Roman"/>
      <w:b/>
      <w:caps/>
      <w:szCs w:val="20"/>
    </w:rPr>
  </w:style>
  <w:style w:type="paragraph" w:customStyle="1" w:styleId="ALICEP">
    <w:name w:val="ALICEP"/>
    <w:basedOn w:val="Normal"/>
    <w:semiHidden/>
    <w:rsid w:val="00F1122C"/>
    <w:pPr>
      <w:widowControl w:val="0"/>
      <w:suppressAutoHyphens/>
    </w:pPr>
    <w:rPr>
      <w:rFonts w:ascii="Times New Roman" w:eastAsia="Lucida Sans Unicode" w:hAnsi="Times New Roman" w:cs="Device Font 10cpi"/>
      <w:kern w:val="1"/>
      <w:lang w:eastAsia="ar-SA"/>
    </w:rPr>
  </w:style>
  <w:style w:type="paragraph" w:customStyle="1" w:styleId="ALICEPARAGRAFO">
    <w:name w:val="ALICEPARAGRAFO"/>
    <w:basedOn w:val="NormalWeb"/>
    <w:semiHidden/>
    <w:rsid w:val="00F1122C"/>
    <w:pPr>
      <w:spacing w:line="480" w:lineRule="auto"/>
      <w:ind w:firstLine="3119"/>
    </w:pPr>
    <w:rPr>
      <w:rFonts w:ascii="Times New Roman" w:hAnsi="Times New Roman"/>
      <w:color w:val="000000"/>
    </w:rPr>
  </w:style>
  <w:style w:type="paragraph" w:customStyle="1" w:styleId="ALNEA0">
    <w:name w:val="ALÍNEA"/>
    <w:basedOn w:val="Normal"/>
    <w:semiHidden/>
    <w:rsid w:val="00F1122C"/>
    <w:pPr>
      <w:spacing w:before="120" w:after="360"/>
      <w:ind w:left="567" w:firstLine="0"/>
    </w:pPr>
    <w:rPr>
      <w:rFonts w:ascii="Times New Roman" w:hAnsi="Times New Roman"/>
      <w:szCs w:val="20"/>
    </w:rPr>
  </w:style>
  <w:style w:type="paragraph" w:customStyle="1" w:styleId="anexos">
    <w:name w:val="anexos"/>
    <w:basedOn w:val="Normal"/>
    <w:semiHidden/>
    <w:rsid w:val="00F1122C"/>
    <w:pPr>
      <w:keepNext/>
      <w:spacing w:line="240" w:lineRule="auto"/>
      <w:ind w:firstLine="0"/>
      <w:jc w:val="center"/>
      <w:outlineLvl w:val="0"/>
    </w:pPr>
    <w:rPr>
      <w:rFonts w:ascii="Times New Roman" w:hAnsi="Times New Roman"/>
      <w:b/>
      <w:caps/>
      <w:szCs w:val="20"/>
    </w:rPr>
  </w:style>
  <w:style w:type="paragraph" w:customStyle="1" w:styleId="ano">
    <w:name w:val="ano"/>
    <w:basedOn w:val="Normal"/>
    <w:semiHidden/>
    <w:rsid w:val="00F1122C"/>
    <w:pPr>
      <w:spacing w:before="160"/>
      <w:ind w:firstLine="0"/>
      <w:jc w:val="center"/>
    </w:pPr>
    <w:rPr>
      <w:rFonts w:cs="Arial"/>
      <w:szCs w:val="20"/>
    </w:rPr>
  </w:style>
  <w:style w:type="paragraph" w:customStyle="1" w:styleId="anorosto">
    <w:name w:val="ano rosto"/>
    <w:basedOn w:val="Normal"/>
    <w:semiHidden/>
    <w:rsid w:val="00F1122C"/>
    <w:pPr>
      <w:spacing w:before="160"/>
      <w:ind w:firstLine="0"/>
      <w:jc w:val="center"/>
    </w:pPr>
    <w:rPr>
      <w:szCs w:val="20"/>
    </w:rPr>
  </w:style>
  <w:style w:type="paragraph" w:customStyle="1" w:styleId="BIBLIOG">
    <w:name w:val="BIBLIOG"/>
    <w:basedOn w:val="Normal"/>
    <w:semiHidden/>
    <w:rsid w:val="00F1122C"/>
    <w:pPr>
      <w:keepNext/>
      <w:spacing w:after="480" w:line="240" w:lineRule="auto"/>
      <w:ind w:firstLine="0"/>
      <w:outlineLvl w:val="0"/>
    </w:pPr>
    <w:rPr>
      <w:rFonts w:ascii="Times New Roman" w:hAnsi="Times New Roman"/>
      <w:bCs/>
    </w:rPr>
  </w:style>
  <w:style w:type="paragraph" w:styleId="Bibliografia">
    <w:name w:val="Bibliography"/>
    <w:basedOn w:val="Normal"/>
    <w:semiHidden/>
    <w:rsid w:val="0013064A"/>
    <w:pPr>
      <w:widowControl w:val="0"/>
      <w:spacing w:after="120"/>
    </w:pPr>
    <w:rPr>
      <w:sz w:val="20"/>
      <w:szCs w:val="20"/>
      <w:lang w:val="it-IT"/>
    </w:rPr>
  </w:style>
  <w:style w:type="paragraph" w:customStyle="1" w:styleId="BlockText">
    <w:name w:val="Block Text"/>
    <w:basedOn w:val="Normal"/>
    <w:semiHidden/>
    <w:rsid w:val="00F1122C"/>
    <w:pPr>
      <w:spacing w:line="480" w:lineRule="atLeast"/>
      <w:ind w:left="680" w:right="-284" w:firstLine="1531"/>
    </w:pPr>
    <w:rPr>
      <w:rFonts w:ascii="Times New Roman" w:hAnsi="Times New Roman"/>
      <w:szCs w:val="20"/>
    </w:rPr>
  </w:style>
  <w:style w:type="paragraph" w:customStyle="1" w:styleId="BodyText2">
    <w:name w:val="Body Text 2"/>
    <w:basedOn w:val="Normal"/>
    <w:semiHidden/>
    <w:rsid w:val="00F1122C"/>
    <w:pPr>
      <w:overflowPunct w:val="0"/>
      <w:autoSpaceDE w:val="0"/>
      <w:autoSpaceDN w:val="0"/>
      <w:adjustRightInd w:val="0"/>
      <w:spacing w:before="120" w:after="240" w:line="480" w:lineRule="auto"/>
    </w:pPr>
    <w:rPr>
      <w:rFonts w:ascii="Times New Roman" w:hAnsi="Times New Roman"/>
      <w:szCs w:val="20"/>
    </w:rPr>
  </w:style>
  <w:style w:type="paragraph" w:customStyle="1" w:styleId="breadcrumb">
    <w:name w:val="breadcrumb"/>
    <w:basedOn w:val="Normal"/>
    <w:semiHidden/>
    <w:rsid w:val="00F1122C"/>
    <w:pPr>
      <w:spacing w:line="175" w:lineRule="atLeast"/>
      <w:ind w:firstLine="0"/>
      <w:jc w:val="left"/>
    </w:pPr>
    <w:rPr>
      <w:rFonts w:cs="Arial"/>
      <w:color w:val="666666"/>
      <w:sz w:val="14"/>
      <w:szCs w:val="14"/>
    </w:rPr>
  </w:style>
  <w:style w:type="paragraph" w:customStyle="1" w:styleId="bullet">
    <w:name w:val="bullet"/>
    <w:basedOn w:val="Normal"/>
    <w:semiHidden/>
    <w:rsid w:val="00F1122C"/>
    <w:pPr>
      <w:tabs>
        <w:tab w:val="num" w:pos="360"/>
        <w:tab w:val="left" w:pos="425"/>
      </w:tabs>
      <w:spacing w:line="480" w:lineRule="auto"/>
      <w:ind w:left="357" w:hanging="357"/>
    </w:pPr>
    <w:rPr>
      <w:spacing w:val="-8"/>
      <w:szCs w:val="20"/>
    </w:rPr>
  </w:style>
  <w:style w:type="paragraph" w:customStyle="1" w:styleId="Cabealhodamensagem1">
    <w:name w:val="Cabeçalho da mensagem1"/>
    <w:basedOn w:val="Normal"/>
    <w:semiHidden/>
    <w:rsid w:val="007B5F00"/>
    <w:pPr>
      <w:shd w:val="clear" w:color="auto" w:fill="CCCCCC"/>
      <w:suppressAutoHyphens/>
      <w:spacing w:line="240" w:lineRule="auto"/>
      <w:ind w:left="1134" w:hanging="1134"/>
      <w:jc w:val="left"/>
    </w:pPr>
    <w:rPr>
      <w:rFonts w:cs="Arial"/>
      <w:lang w:eastAsia="ar-SA"/>
    </w:rPr>
  </w:style>
  <w:style w:type="paragraph" w:customStyle="1" w:styleId="Cabealhodamensagem2">
    <w:name w:val="Cabeçalho da mensagem2"/>
    <w:basedOn w:val="Normal"/>
    <w:semiHidden/>
    <w:rsid w:val="00F1122C"/>
    <w:pPr>
      <w:widowControl w:val="0"/>
      <w:pBdr>
        <w:top w:val="single" w:sz="4" w:space="1" w:color="000000"/>
        <w:left w:val="single" w:sz="4" w:space="1" w:color="000000"/>
        <w:bottom w:val="single" w:sz="4" w:space="1" w:color="000000"/>
        <w:right w:val="single" w:sz="4" w:space="1" w:color="000000"/>
      </w:pBdr>
      <w:shd w:val="clear" w:color="auto" w:fill="CCCCCC"/>
      <w:suppressAutoHyphens/>
      <w:ind w:left="1134" w:hanging="1134"/>
    </w:pPr>
    <w:rPr>
      <w:rFonts w:eastAsia="Arial Unicode MS" w:cs="Arial"/>
      <w:lang w:eastAsia="ar-SA"/>
    </w:rPr>
  </w:style>
  <w:style w:type="paragraph" w:customStyle="1" w:styleId="cAPA1">
    <w:name w:val="cAPA"/>
    <w:basedOn w:val="Normal"/>
    <w:next w:val="Normal"/>
    <w:semiHidden/>
    <w:rsid w:val="00F1122C"/>
    <w:pPr>
      <w:tabs>
        <w:tab w:val="num" w:pos="643"/>
        <w:tab w:val="num" w:pos="1021"/>
        <w:tab w:val="num" w:pos="1069"/>
      </w:tabs>
      <w:spacing w:line="240" w:lineRule="auto"/>
      <w:ind w:left="1021" w:right="74" w:hanging="312"/>
    </w:pPr>
    <w:rPr>
      <w:b/>
      <w:bCs/>
      <w:sz w:val="22"/>
      <w:szCs w:val="22"/>
    </w:rPr>
  </w:style>
  <w:style w:type="paragraph" w:customStyle="1" w:styleId="capa2">
    <w:name w:val="capa"/>
    <w:basedOn w:val="Normal"/>
    <w:semiHidden/>
    <w:rsid w:val="00402691"/>
    <w:pPr>
      <w:spacing w:before="240" w:after="60" w:line="240" w:lineRule="auto"/>
      <w:ind w:firstLine="0"/>
      <w:jc w:val="center"/>
      <w:outlineLvl w:val="0"/>
    </w:pPr>
    <w:rPr>
      <w:rFonts w:cs="Times New Roman"/>
      <w:noProof/>
      <w:kern w:val="28"/>
      <w:sz w:val="32"/>
      <w:szCs w:val="20"/>
    </w:rPr>
  </w:style>
  <w:style w:type="paragraph" w:customStyle="1" w:styleId="capa11">
    <w:name w:val="capa 11"/>
    <w:basedOn w:val="Normal"/>
    <w:semiHidden/>
    <w:rsid w:val="00F1122C"/>
    <w:pPr>
      <w:spacing w:before="2720"/>
      <w:ind w:firstLine="0"/>
      <w:jc w:val="center"/>
    </w:pPr>
    <w:rPr>
      <w:b/>
      <w:bCs/>
      <w:szCs w:val="20"/>
    </w:rPr>
  </w:style>
  <w:style w:type="paragraph" w:customStyle="1" w:styleId="capa25">
    <w:name w:val="capa 25"/>
    <w:aliases w:val="5"/>
    <w:basedOn w:val="Normal"/>
    <w:semiHidden/>
    <w:rsid w:val="00F1122C"/>
    <w:pPr>
      <w:spacing w:before="8640"/>
      <w:ind w:firstLine="0"/>
      <w:jc w:val="center"/>
    </w:pPr>
    <w:rPr>
      <w:rFonts w:cs="Arial"/>
      <w:szCs w:val="20"/>
    </w:rPr>
  </w:style>
  <w:style w:type="paragraph" w:customStyle="1" w:styleId="capa55">
    <w:name w:val="capa 55"/>
    <w:basedOn w:val="Ttulo3"/>
    <w:semiHidden/>
    <w:rsid w:val="00F1122C"/>
    <w:pPr>
      <w:spacing w:before="1440"/>
      <w:jc w:val="center"/>
    </w:pPr>
    <w:rPr>
      <w:rFonts w:ascii="Times New Roman" w:eastAsia="Batang" w:hAnsi="Times New Roman" w:cs="Times New Roman"/>
      <w:b/>
      <w:bCs w:val="0"/>
      <w:szCs w:val="20"/>
    </w:rPr>
  </w:style>
  <w:style w:type="paragraph" w:customStyle="1" w:styleId="CAPAABNT">
    <w:name w:val="CAPA ABNT"/>
    <w:basedOn w:val="Normal"/>
    <w:next w:val="Normal"/>
    <w:semiHidden/>
    <w:rsid w:val="00F1122C"/>
    <w:pPr>
      <w:jc w:val="center"/>
    </w:pPr>
    <w:rPr>
      <w:rFonts w:ascii="Times New Roman" w:hAnsi="Times New Roman"/>
      <w:b/>
    </w:rPr>
  </w:style>
  <w:style w:type="paragraph" w:customStyle="1" w:styleId="CAPA10">
    <w:name w:val="CAPA1"/>
    <w:basedOn w:val="Normal"/>
    <w:next w:val="Normal"/>
    <w:semiHidden/>
    <w:rsid w:val="00F1122C"/>
    <w:pPr>
      <w:suppressAutoHyphens/>
      <w:jc w:val="center"/>
    </w:pPr>
    <w:rPr>
      <w:rFonts w:ascii="Times New Roman" w:hAnsi="Times New Roman"/>
      <w:b/>
      <w:caps/>
      <w:szCs w:val="20"/>
      <w:lang w:eastAsia="ar-SA"/>
    </w:rPr>
  </w:style>
  <w:style w:type="paragraph" w:customStyle="1" w:styleId="Cargodaassinatura">
    <w:name w:val="Cargo da assinatura"/>
    <w:basedOn w:val="Assinatura"/>
    <w:semiHidden/>
    <w:rsid w:val="00F1122C"/>
    <w:pPr>
      <w:spacing w:line="240" w:lineRule="auto"/>
      <w:ind w:firstLine="0"/>
      <w:jc w:val="left"/>
    </w:pPr>
    <w:rPr>
      <w:rFonts w:ascii="Times New Roman" w:hAnsi="Times New Roman"/>
    </w:rPr>
  </w:style>
  <w:style w:type="paragraph" w:customStyle="1" w:styleId="CD4">
    <w:name w:val="CD4"/>
    <w:basedOn w:val="Normal"/>
    <w:semiHidden/>
    <w:rsid w:val="00F1122C"/>
    <w:pPr>
      <w:spacing w:before="240" w:line="240" w:lineRule="auto"/>
      <w:ind w:left="2268" w:firstLine="0"/>
    </w:pPr>
    <w:rPr>
      <w:rFonts w:ascii="Times New Roman" w:hAnsi="Times New Roman"/>
      <w:sz w:val="20"/>
      <w:lang w:val="en-US" w:eastAsia="en-US"/>
    </w:rPr>
  </w:style>
  <w:style w:type="paragraph" w:customStyle="1" w:styleId="centro">
    <w:name w:val="centro"/>
    <w:basedOn w:val="Normal"/>
    <w:semiHidden/>
    <w:rsid w:val="00F1122C"/>
    <w:pPr>
      <w:spacing w:before="40" w:line="240" w:lineRule="auto"/>
      <w:ind w:firstLine="0"/>
      <w:jc w:val="center"/>
    </w:pPr>
    <w:rPr>
      <w:szCs w:val="20"/>
    </w:rPr>
  </w:style>
  <w:style w:type="paragraph" w:customStyle="1" w:styleId="citCharChar">
    <w:name w:val="cit Char Char"/>
    <w:basedOn w:val="Normal"/>
    <w:semiHidden/>
    <w:rsid w:val="00F1122C"/>
    <w:pPr>
      <w:spacing w:after="720" w:line="240" w:lineRule="auto"/>
      <w:ind w:left="2268" w:firstLine="851"/>
    </w:pPr>
    <w:rPr>
      <w:rFonts w:ascii="Times New Roman" w:hAnsi="Times New Roman"/>
      <w:sz w:val="20"/>
      <w:szCs w:val="20"/>
    </w:rPr>
  </w:style>
  <w:style w:type="character" w:customStyle="1" w:styleId="citCharCharChar">
    <w:name w:val="cit Char Char Char"/>
    <w:semiHidden/>
    <w:rsid w:val="00F1122C"/>
    <w:rPr>
      <w:lang w:val="pt-BR" w:eastAsia="pt-BR" w:bidi="ar-SA"/>
    </w:rPr>
  </w:style>
  <w:style w:type="paragraph" w:customStyle="1" w:styleId="citrecuoChar">
    <w:name w:val="cit recuo Char"/>
    <w:basedOn w:val="citCharChar"/>
    <w:semiHidden/>
    <w:rsid w:val="00F1122C"/>
    <w:pPr>
      <w:ind w:firstLine="567"/>
    </w:pPr>
    <w:rPr>
      <w:rFonts w:ascii="Arial" w:hAnsi="Arial"/>
    </w:rPr>
  </w:style>
  <w:style w:type="character" w:customStyle="1" w:styleId="citrecuoCharChar">
    <w:name w:val="cit recuo Char Char"/>
    <w:semiHidden/>
    <w:rsid w:val="00F1122C"/>
    <w:rPr>
      <w:rFonts w:ascii="Arial" w:hAnsi="Arial"/>
      <w:lang w:val="pt-BR" w:eastAsia="pt-BR" w:bidi="ar-SA"/>
    </w:rPr>
  </w:style>
  <w:style w:type="paragraph" w:customStyle="1" w:styleId="citacao">
    <w:name w:val="citacao"/>
    <w:basedOn w:val="Normal"/>
    <w:semiHidden/>
    <w:rsid w:val="00F1122C"/>
    <w:pPr>
      <w:tabs>
        <w:tab w:val="left" w:pos="425"/>
      </w:tabs>
      <w:spacing w:before="720" w:after="720" w:line="240" w:lineRule="auto"/>
      <w:ind w:left="2268" w:firstLine="0"/>
    </w:pPr>
    <w:rPr>
      <w:rFonts w:ascii="Times New Roman" w:hAnsi="Times New Roman"/>
      <w:i/>
      <w:sz w:val="20"/>
      <w:szCs w:val="20"/>
    </w:rPr>
  </w:style>
  <w:style w:type="paragraph" w:customStyle="1" w:styleId="CitaoABNT">
    <w:name w:val="Citação ABNT"/>
    <w:basedOn w:val="Normal"/>
    <w:next w:val="Normal"/>
    <w:semiHidden/>
    <w:rsid w:val="00F1122C"/>
    <w:pPr>
      <w:autoSpaceDE w:val="0"/>
      <w:autoSpaceDN w:val="0"/>
      <w:adjustRightInd w:val="0"/>
      <w:spacing w:before="720" w:after="720" w:line="240" w:lineRule="auto"/>
      <w:ind w:left="2268" w:firstLine="0"/>
    </w:pPr>
    <w:rPr>
      <w:rFonts w:eastAsia="Calibri" w:cs="Arial"/>
      <w:sz w:val="22"/>
      <w:lang w:eastAsia="en-US"/>
    </w:rPr>
  </w:style>
  <w:style w:type="paragraph" w:customStyle="1" w:styleId="CITAOABNT0">
    <w:name w:val="CITAÇÃO ABNT"/>
    <w:basedOn w:val="Normal"/>
    <w:next w:val="Normal"/>
    <w:semiHidden/>
    <w:rsid w:val="00F1122C"/>
    <w:pPr>
      <w:spacing w:before="720" w:after="720"/>
      <w:ind w:left="2268"/>
    </w:pPr>
    <w:rPr>
      <w:rFonts w:ascii="Times New Roman" w:hAnsi="Times New Roman"/>
      <w:sz w:val="20"/>
    </w:rPr>
  </w:style>
  <w:style w:type="paragraph" w:customStyle="1" w:styleId="CITAOABNTChar">
    <w:name w:val="CITAÇÃO ABNT Char"/>
    <w:basedOn w:val="Normal"/>
    <w:next w:val="Normal"/>
    <w:semiHidden/>
    <w:rsid w:val="00F1122C"/>
    <w:pPr>
      <w:spacing w:before="720" w:after="720"/>
      <w:ind w:left="2268"/>
    </w:pPr>
    <w:rPr>
      <w:rFonts w:ascii="Times New Roman" w:hAnsi="Times New Roman"/>
      <w:sz w:val="20"/>
    </w:rPr>
  </w:style>
  <w:style w:type="paragraph" w:customStyle="1" w:styleId="61FOLHADEROSTO">
    <w:name w:val="61 FOLHA DE ROSTO"/>
    <w:basedOn w:val="Normal"/>
    <w:rsid w:val="00820414"/>
    <w:pPr>
      <w:ind w:firstLine="0"/>
      <w:jc w:val="center"/>
    </w:pPr>
    <w:rPr>
      <w:rFonts w:ascii="Times New Roman" w:hAnsi="Times New Roman" w:cs="Times New Roman"/>
      <w:b/>
      <w:caps/>
    </w:rPr>
  </w:style>
  <w:style w:type="paragraph" w:customStyle="1" w:styleId="CitaoCharChar">
    <w:name w:val="Citação Char Char"/>
    <w:basedOn w:val="Normal"/>
    <w:semiHidden/>
    <w:rsid w:val="0013064A"/>
    <w:pPr>
      <w:widowControl w:val="0"/>
      <w:spacing w:before="720" w:after="720"/>
      <w:ind w:left="2268"/>
    </w:pPr>
    <w:rPr>
      <w:sz w:val="20"/>
      <w:szCs w:val="20"/>
    </w:rPr>
  </w:style>
  <w:style w:type="character" w:customStyle="1" w:styleId="CitaoCharCharChar">
    <w:name w:val="Citação Char Char Char"/>
    <w:basedOn w:val="Fontepargpadro"/>
    <w:semiHidden/>
    <w:rsid w:val="00F1122C"/>
  </w:style>
  <w:style w:type="paragraph" w:customStyle="1" w:styleId="CitacaoItal">
    <w:name w:val="Citacao Ital"/>
    <w:basedOn w:val="Normal"/>
    <w:semiHidden/>
    <w:rsid w:val="00F1122C"/>
    <w:pPr>
      <w:tabs>
        <w:tab w:val="left" w:pos="425"/>
      </w:tabs>
      <w:spacing w:after="480" w:line="240" w:lineRule="auto"/>
      <w:ind w:left="1843"/>
    </w:pPr>
    <w:rPr>
      <w:i/>
      <w:spacing w:val="-8"/>
      <w:szCs w:val="20"/>
    </w:rPr>
  </w:style>
  <w:style w:type="paragraph" w:customStyle="1" w:styleId="CITAO10">
    <w:name w:val="CITAÇÃO1"/>
    <w:basedOn w:val="Normal"/>
    <w:next w:val="Normal"/>
    <w:semiHidden/>
    <w:rsid w:val="00F1122C"/>
    <w:pPr>
      <w:suppressAutoHyphens/>
      <w:spacing w:before="720" w:after="720" w:line="240" w:lineRule="auto"/>
      <w:ind w:left="2268" w:firstLine="0"/>
    </w:pPr>
    <w:rPr>
      <w:rFonts w:ascii="Times New Roman" w:hAnsi="Times New Roman"/>
      <w:color w:val="0000FF"/>
      <w:sz w:val="20"/>
      <w:szCs w:val="20"/>
      <w:lang w:eastAsia="ar-SA"/>
    </w:rPr>
  </w:style>
  <w:style w:type="paragraph" w:customStyle="1" w:styleId="Commarcadores21">
    <w:name w:val="Com marcadores 21"/>
    <w:basedOn w:val="Normal"/>
    <w:semiHidden/>
    <w:rsid w:val="007B5F00"/>
    <w:pPr>
      <w:suppressAutoHyphens/>
      <w:spacing w:line="240" w:lineRule="auto"/>
      <w:ind w:firstLine="0"/>
      <w:jc w:val="left"/>
    </w:pPr>
    <w:rPr>
      <w:rFonts w:ascii="Times New Roman" w:hAnsi="Times New Roman"/>
      <w:lang w:eastAsia="ar-SA"/>
    </w:rPr>
  </w:style>
  <w:style w:type="paragraph" w:customStyle="1" w:styleId="Commarcadores22">
    <w:name w:val="Com marcadores 22"/>
    <w:basedOn w:val="Normal"/>
    <w:semiHidden/>
    <w:rsid w:val="00F1122C"/>
    <w:pPr>
      <w:widowControl w:val="0"/>
      <w:suppressAutoHyphens/>
    </w:pPr>
    <w:rPr>
      <w:rFonts w:eastAsia="Arial Unicode MS"/>
      <w:lang w:eastAsia="ar-SA"/>
    </w:rPr>
  </w:style>
  <w:style w:type="paragraph" w:customStyle="1" w:styleId="Commarcadores31">
    <w:name w:val="Com marcadores 31"/>
    <w:basedOn w:val="Normal"/>
    <w:semiHidden/>
    <w:rsid w:val="007B5F00"/>
    <w:pPr>
      <w:suppressAutoHyphens/>
      <w:spacing w:line="240" w:lineRule="auto"/>
      <w:ind w:firstLine="0"/>
      <w:jc w:val="left"/>
    </w:pPr>
    <w:rPr>
      <w:rFonts w:ascii="Times New Roman" w:hAnsi="Times New Roman"/>
      <w:lang w:eastAsia="ar-SA"/>
    </w:rPr>
  </w:style>
  <w:style w:type="paragraph" w:customStyle="1" w:styleId="Commarcadores32">
    <w:name w:val="Com marcadores 32"/>
    <w:basedOn w:val="Normal"/>
    <w:semiHidden/>
    <w:rsid w:val="00F1122C"/>
    <w:pPr>
      <w:widowControl w:val="0"/>
      <w:suppressAutoHyphens/>
    </w:pPr>
    <w:rPr>
      <w:rFonts w:eastAsia="Arial Unicode MS"/>
      <w:lang w:eastAsia="ar-SA"/>
    </w:rPr>
  </w:style>
  <w:style w:type="paragraph" w:customStyle="1" w:styleId="Commarcadores41">
    <w:name w:val="Com marcadores 41"/>
    <w:basedOn w:val="Normal"/>
    <w:semiHidden/>
    <w:rsid w:val="007B5F00"/>
    <w:pPr>
      <w:suppressAutoHyphens/>
      <w:spacing w:line="240" w:lineRule="auto"/>
      <w:ind w:firstLine="0"/>
      <w:jc w:val="left"/>
    </w:pPr>
    <w:rPr>
      <w:rFonts w:ascii="Times New Roman" w:hAnsi="Times New Roman"/>
      <w:lang w:eastAsia="ar-SA"/>
    </w:rPr>
  </w:style>
  <w:style w:type="paragraph" w:customStyle="1" w:styleId="Commarcadores42">
    <w:name w:val="Com marcadores 42"/>
    <w:basedOn w:val="Normal"/>
    <w:semiHidden/>
    <w:rsid w:val="00F1122C"/>
    <w:pPr>
      <w:widowControl w:val="0"/>
      <w:suppressAutoHyphens/>
    </w:pPr>
    <w:rPr>
      <w:rFonts w:eastAsia="Arial Unicode MS"/>
      <w:lang w:eastAsia="ar-SA"/>
    </w:rPr>
  </w:style>
  <w:style w:type="paragraph" w:customStyle="1" w:styleId="Commarcadores51">
    <w:name w:val="Com marcadores 51"/>
    <w:basedOn w:val="Normal"/>
    <w:semiHidden/>
    <w:rsid w:val="007B5F00"/>
    <w:pPr>
      <w:suppressAutoHyphens/>
      <w:spacing w:line="240" w:lineRule="auto"/>
      <w:ind w:firstLine="0"/>
      <w:jc w:val="left"/>
    </w:pPr>
    <w:rPr>
      <w:rFonts w:ascii="Times New Roman" w:hAnsi="Times New Roman"/>
      <w:lang w:eastAsia="ar-SA"/>
    </w:rPr>
  </w:style>
  <w:style w:type="paragraph" w:customStyle="1" w:styleId="Commarcadores52">
    <w:name w:val="Com marcadores 52"/>
    <w:basedOn w:val="Normal"/>
    <w:semiHidden/>
    <w:rsid w:val="00F1122C"/>
    <w:pPr>
      <w:widowControl w:val="0"/>
      <w:suppressAutoHyphens/>
    </w:pPr>
    <w:rPr>
      <w:rFonts w:eastAsia="Arial Unicode MS"/>
      <w:lang w:eastAsia="ar-SA"/>
    </w:rPr>
  </w:style>
  <w:style w:type="paragraph" w:customStyle="1" w:styleId="Commarcadores1">
    <w:name w:val="Com marcadores1"/>
    <w:basedOn w:val="Normal"/>
    <w:semiHidden/>
    <w:rsid w:val="007B5F00"/>
    <w:pPr>
      <w:suppressAutoHyphens/>
      <w:spacing w:line="240" w:lineRule="auto"/>
      <w:ind w:firstLine="0"/>
      <w:jc w:val="left"/>
    </w:pPr>
    <w:rPr>
      <w:rFonts w:ascii="Times New Roman" w:hAnsi="Times New Roman"/>
      <w:lang w:eastAsia="ar-SA"/>
    </w:rPr>
  </w:style>
  <w:style w:type="paragraph" w:customStyle="1" w:styleId="Commarcadores20">
    <w:name w:val="Com marcadores2"/>
    <w:basedOn w:val="Normal"/>
    <w:semiHidden/>
    <w:rsid w:val="00F1122C"/>
    <w:pPr>
      <w:widowControl w:val="0"/>
      <w:suppressAutoHyphens/>
    </w:pPr>
    <w:rPr>
      <w:rFonts w:eastAsia="Arial Unicode MS"/>
      <w:lang w:eastAsia="ar-SA"/>
    </w:rPr>
  </w:style>
  <w:style w:type="paragraph" w:customStyle="1" w:styleId="Contedo10">
    <w:name w:val="Conteúdo 10"/>
    <w:basedOn w:val="ndice"/>
    <w:semiHidden/>
    <w:rsid w:val="00F1122C"/>
    <w:pPr>
      <w:tabs>
        <w:tab w:val="right" w:leader="dot" w:pos="9637"/>
      </w:tabs>
      <w:ind w:left="2547"/>
    </w:pPr>
  </w:style>
  <w:style w:type="paragraph" w:customStyle="1" w:styleId="Contedodoquadro">
    <w:name w:val="Conteúdo do quadro"/>
    <w:basedOn w:val="Normal"/>
    <w:semiHidden/>
    <w:rsid w:val="0013064A"/>
    <w:rPr>
      <w:b/>
    </w:rPr>
  </w:style>
  <w:style w:type="character" w:customStyle="1" w:styleId="copysmall">
    <w:name w:val="copysmall"/>
    <w:basedOn w:val="Fontepargpadro"/>
    <w:semiHidden/>
    <w:rsid w:val="00F1122C"/>
  </w:style>
  <w:style w:type="paragraph" w:customStyle="1" w:styleId="Corpodetexto21">
    <w:name w:val="Corpo de texto 21"/>
    <w:basedOn w:val="Normal"/>
    <w:semiHidden/>
    <w:rsid w:val="00B94FFF"/>
    <w:pPr>
      <w:suppressAutoHyphens/>
      <w:spacing w:line="480" w:lineRule="auto"/>
      <w:ind w:firstLine="0"/>
      <w:jc w:val="center"/>
    </w:pPr>
    <w:rPr>
      <w:rFonts w:ascii="Times New Roman" w:hAnsi="Times New Roman"/>
      <w:b/>
      <w:bCs/>
      <w:lang w:eastAsia="ar-SA"/>
    </w:rPr>
  </w:style>
  <w:style w:type="paragraph" w:customStyle="1" w:styleId="Corpodetexto22">
    <w:name w:val="Corpo de texto 22"/>
    <w:basedOn w:val="Normal"/>
    <w:semiHidden/>
    <w:rsid w:val="00F1122C"/>
    <w:pPr>
      <w:widowControl w:val="0"/>
      <w:suppressAutoHyphens/>
      <w:spacing w:after="120" w:line="480" w:lineRule="auto"/>
    </w:pPr>
    <w:rPr>
      <w:rFonts w:eastAsia="Arial Unicode MS"/>
      <w:lang w:eastAsia="ar-SA"/>
    </w:rPr>
  </w:style>
  <w:style w:type="paragraph" w:customStyle="1" w:styleId="Corpodetexto31">
    <w:name w:val="Corpo de texto 31"/>
    <w:basedOn w:val="Normal"/>
    <w:semiHidden/>
    <w:rsid w:val="00F8262B"/>
    <w:pPr>
      <w:suppressAutoHyphens/>
      <w:spacing w:line="240" w:lineRule="auto"/>
      <w:ind w:firstLine="0"/>
      <w:jc w:val="center"/>
    </w:pPr>
    <w:rPr>
      <w:rFonts w:cs="Arial"/>
      <w:b/>
      <w:bCs/>
      <w:sz w:val="20"/>
      <w:lang w:eastAsia="ar-SA"/>
    </w:rPr>
  </w:style>
  <w:style w:type="paragraph" w:customStyle="1" w:styleId="Corpodetexto32">
    <w:name w:val="Corpo de texto 32"/>
    <w:basedOn w:val="Normal"/>
    <w:semiHidden/>
    <w:rsid w:val="00F1122C"/>
    <w:pPr>
      <w:widowControl w:val="0"/>
      <w:suppressAutoHyphens/>
      <w:spacing w:after="120"/>
    </w:pPr>
    <w:rPr>
      <w:rFonts w:eastAsia="Arial Unicode MS"/>
      <w:sz w:val="16"/>
      <w:szCs w:val="16"/>
      <w:lang w:eastAsia="ar-SA"/>
    </w:rPr>
  </w:style>
  <w:style w:type="paragraph" w:customStyle="1" w:styleId="curso">
    <w:name w:val="curso"/>
    <w:basedOn w:val="Normal"/>
    <w:semiHidden/>
    <w:rsid w:val="00F1122C"/>
    <w:pPr>
      <w:spacing w:before="40" w:line="240" w:lineRule="auto"/>
      <w:ind w:firstLine="0"/>
      <w:jc w:val="center"/>
    </w:pPr>
    <w:rPr>
      <w:szCs w:val="20"/>
    </w:rPr>
  </w:style>
  <w:style w:type="paragraph" w:customStyle="1" w:styleId="Data1">
    <w:name w:val="Data1"/>
    <w:basedOn w:val="Normal"/>
    <w:next w:val="Normal"/>
    <w:semiHidden/>
    <w:rsid w:val="007B5F00"/>
    <w:pPr>
      <w:suppressAutoHyphens/>
      <w:spacing w:line="240" w:lineRule="auto"/>
      <w:ind w:firstLine="0"/>
      <w:jc w:val="left"/>
    </w:pPr>
    <w:rPr>
      <w:rFonts w:ascii="Times New Roman" w:hAnsi="Times New Roman"/>
      <w:lang w:eastAsia="ar-SA"/>
    </w:rPr>
  </w:style>
  <w:style w:type="paragraph" w:customStyle="1" w:styleId="Data2">
    <w:name w:val="Data2"/>
    <w:basedOn w:val="Normal"/>
    <w:next w:val="Normal"/>
    <w:semiHidden/>
    <w:rsid w:val="00F1122C"/>
    <w:pPr>
      <w:widowControl w:val="0"/>
      <w:suppressAutoHyphens/>
    </w:pPr>
    <w:rPr>
      <w:rFonts w:eastAsia="Arial Unicode MS"/>
      <w:lang w:eastAsia="ar-SA"/>
    </w:rPr>
  </w:style>
  <w:style w:type="paragraph" w:customStyle="1" w:styleId="Empresadaassinatura">
    <w:name w:val="Empresa da assinatura"/>
    <w:basedOn w:val="Assinatura"/>
    <w:semiHidden/>
    <w:rsid w:val="00F1122C"/>
    <w:pPr>
      <w:spacing w:line="240" w:lineRule="auto"/>
      <w:ind w:firstLine="0"/>
      <w:jc w:val="left"/>
    </w:pPr>
    <w:rPr>
      <w:rFonts w:ascii="Times New Roman" w:hAnsi="Times New Roman"/>
    </w:rPr>
  </w:style>
  <w:style w:type="paragraph" w:customStyle="1" w:styleId="Encerramento1">
    <w:name w:val="Encerramento1"/>
    <w:basedOn w:val="Normal"/>
    <w:semiHidden/>
    <w:rsid w:val="007B5F00"/>
    <w:pPr>
      <w:suppressAutoHyphens/>
      <w:spacing w:line="240" w:lineRule="auto"/>
      <w:ind w:left="4252" w:firstLine="0"/>
      <w:jc w:val="left"/>
    </w:pPr>
    <w:rPr>
      <w:rFonts w:ascii="Times New Roman" w:hAnsi="Times New Roman"/>
      <w:lang w:eastAsia="ar-SA"/>
    </w:rPr>
  </w:style>
  <w:style w:type="paragraph" w:customStyle="1" w:styleId="Encerramento2">
    <w:name w:val="Encerramento2"/>
    <w:basedOn w:val="Normal"/>
    <w:semiHidden/>
    <w:rsid w:val="00F1122C"/>
    <w:pPr>
      <w:widowControl w:val="0"/>
      <w:suppressAutoHyphens/>
      <w:ind w:left="4252"/>
    </w:pPr>
    <w:rPr>
      <w:rFonts w:eastAsia="Arial Unicode MS"/>
      <w:lang w:eastAsia="ar-SA"/>
    </w:rPr>
  </w:style>
  <w:style w:type="paragraph" w:customStyle="1" w:styleId="EstiloTtulo4esquerda">
    <w:name w:val="Estilo Título 4 + À esquerda"/>
    <w:basedOn w:val="Ttulo4"/>
    <w:semiHidden/>
    <w:rsid w:val="00555228"/>
    <w:pPr>
      <w:spacing w:after="100" w:afterAutospacing="1"/>
    </w:pPr>
    <w:rPr>
      <w:bCs w:val="0"/>
      <w:sz w:val="22"/>
      <w:szCs w:val="20"/>
    </w:rPr>
  </w:style>
  <w:style w:type="character" w:customStyle="1" w:styleId="estilodecorreioeletrnico15">
    <w:name w:val="estilodecorreioeletrnico15"/>
    <w:semiHidden/>
    <w:rsid w:val="00F1122C"/>
    <w:rPr>
      <w:rFonts w:ascii="Bookman Old Style" w:hAnsi="Bookman Old Style" w:cs="Arial"/>
      <w:b w:val="0"/>
      <w:bCs w:val="0"/>
      <w:i w:val="0"/>
      <w:iCs w:val="0"/>
      <w:color w:val="0000FF"/>
      <w:sz w:val="24"/>
    </w:rPr>
  </w:style>
  <w:style w:type="paragraph" w:customStyle="1" w:styleId="Estruturadodocumento1">
    <w:name w:val="Estrutura do documento1"/>
    <w:basedOn w:val="Normal"/>
    <w:semiHidden/>
    <w:rsid w:val="00D937E0"/>
    <w:pPr>
      <w:shd w:val="clear" w:color="auto" w:fill="000080"/>
    </w:pPr>
    <w:rPr>
      <w:rFonts w:ascii="Tahoma" w:hAnsi="Tahoma" w:cs="Tahoma"/>
      <w:sz w:val="20"/>
      <w:szCs w:val="20"/>
    </w:rPr>
  </w:style>
  <w:style w:type="character" w:customStyle="1" w:styleId="fileinfofl">
    <w:name w:val="file_info fl"/>
    <w:basedOn w:val="Fontepargpadro"/>
    <w:semiHidden/>
    <w:rsid w:val="00F1122C"/>
  </w:style>
  <w:style w:type="paragraph" w:customStyle="1" w:styleId="font5">
    <w:name w:val="font5"/>
    <w:basedOn w:val="Normal"/>
    <w:semiHidden/>
    <w:rsid w:val="00F1122C"/>
    <w:pPr>
      <w:spacing w:before="100" w:beforeAutospacing="1" w:after="100" w:afterAutospacing="1" w:line="240" w:lineRule="auto"/>
      <w:ind w:firstLine="0"/>
      <w:jc w:val="left"/>
    </w:pPr>
    <w:rPr>
      <w:rFonts w:ascii="Univers 55" w:hAnsi="Univers 55"/>
      <w:sz w:val="14"/>
      <w:szCs w:val="14"/>
    </w:rPr>
  </w:style>
  <w:style w:type="paragraph" w:customStyle="1" w:styleId="font6">
    <w:name w:val="font6"/>
    <w:basedOn w:val="Normal"/>
    <w:semiHidden/>
    <w:rsid w:val="00F1122C"/>
    <w:pPr>
      <w:spacing w:before="100" w:beforeAutospacing="1" w:after="100" w:afterAutospacing="1" w:line="240" w:lineRule="auto"/>
      <w:ind w:firstLine="0"/>
      <w:jc w:val="left"/>
    </w:pPr>
    <w:rPr>
      <w:rFonts w:ascii="Univers 55" w:hAnsi="Univers 55"/>
      <w:i/>
      <w:iCs/>
      <w:sz w:val="14"/>
      <w:szCs w:val="14"/>
    </w:rPr>
  </w:style>
  <w:style w:type="character" w:customStyle="1" w:styleId="Fontepargpadro10">
    <w:name w:val="Fonte parág. padrão10"/>
    <w:semiHidden/>
    <w:rsid w:val="00F1122C"/>
  </w:style>
  <w:style w:type="character" w:customStyle="1" w:styleId="Fontepargpadro11">
    <w:name w:val="Fonte parág. padrão11"/>
    <w:semiHidden/>
    <w:rsid w:val="00F1122C"/>
  </w:style>
  <w:style w:type="character" w:customStyle="1" w:styleId="Fontepargpadro7">
    <w:name w:val="Fonte parág. padrão7"/>
    <w:semiHidden/>
    <w:rsid w:val="00F1122C"/>
  </w:style>
  <w:style w:type="character" w:customStyle="1" w:styleId="Fontepargpadro8">
    <w:name w:val="Fonte parág. padrão8"/>
    <w:semiHidden/>
    <w:rsid w:val="00F1122C"/>
  </w:style>
  <w:style w:type="character" w:customStyle="1" w:styleId="Fontepargpadro9">
    <w:name w:val="Fonte parág. padrão9"/>
    <w:semiHidden/>
    <w:rsid w:val="00F1122C"/>
  </w:style>
  <w:style w:type="paragraph" w:customStyle="1" w:styleId="ndicedefiguras1">
    <w:name w:val="Índice de figuras1"/>
    <w:basedOn w:val="Normal"/>
    <w:next w:val="Normal"/>
    <w:semiHidden/>
    <w:rsid w:val="00F1122C"/>
    <w:pPr>
      <w:widowControl w:val="0"/>
      <w:suppressAutoHyphens/>
      <w:ind w:left="480" w:hanging="480"/>
    </w:pPr>
    <w:rPr>
      <w:rFonts w:eastAsia="Arial Unicode MS"/>
      <w:lang w:eastAsia="ar-SA"/>
    </w:rPr>
  </w:style>
  <w:style w:type="paragraph" w:customStyle="1" w:styleId="ndicedeilustraes1">
    <w:name w:val="Índice de ilustrações1"/>
    <w:basedOn w:val="Normal"/>
    <w:next w:val="Normal"/>
    <w:semiHidden/>
    <w:rsid w:val="00F1122C"/>
    <w:pPr>
      <w:suppressAutoHyphens/>
    </w:pPr>
    <w:rPr>
      <w:rFonts w:ascii="Times New Roman" w:hAnsi="Times New Roman"/>
      <w:szCs w:val="20"/>
      <w:lang w:eastAsia="ar-SA"/>
    </w:rPr>
  </w:style>
  <w:style w:type="character" w:customStyle="1" w:styleId="LegendaChar">
    <w:name w:val="Legenda Char"/>
    <w:uiPriority w:val="99"/>
    <w:rsid w:val="00F1122C"/>
    <w:rPr>
      <w:rFonts w:eastAsia="Arial Unicode MS"/>
      <w:bCs/>
      <w:lang w:val="pt-BR" w:eastAsia="ar-SA" w:bidi="ar-SA"/>
    </w:rPr>
  </w:style>
  <w:style w:type="paragraph" w:customStyle="1" w:styleId="Legenda10">
    <w:name w:val="Legenda10"/>
    <w:basedOn w:val="Normal"/>
    <w:semiHidden/>
    <w:rsid w:val="00F1122C"/>
    <w:pPr>
      <w:widowControl w:val="0"/>
      <w:suppressLineNumbers/>
      <w:suppressAutoHyphens/>
      <w:spacing w:before="120" w:after="120"/>
    </w:pPr>
    <w:rPr>
      <w:rFonts w:eastAsia="Arial Unicode MS" w:cs="Tahoma"/>
      <w:i/>
      <w:iCs/>
      <w:lang w:eastAsia="ar-SA"/>
    </w:rPr>
  </w:style>
  <w:style w:type="paragraph" w:customStyle="1" w:styleId="Legenda11">
    <w:name w:val="Legenda11"/>
    <w:basedOn w:val="Normal"/>
    <w:semiHidden/>
    <w:rsid w:val="00F1122C"/>
    <w:pPr>
      <w:widowControl w:val="0"/>
      <w:suppressLineNumbers/>
      <w:suppressAutoHyphens/>
      <w:spacing w:before="120" w:after="120"/>
    </w:pPr>
    <w:rPr>
      <w:rFonts w:eastAsia="Arial Unicode MS" w:cs="Tahoma"/>
      <w:i/>
      <w:iCs/>
      <w:lang w:eastAsia="ar-SA"/>
    </w:rPr>
  </w:style>
  <w:style w:type="paragraph" w:customStyle="1" w:styleId="Legenda12">
    <w:name w:val="Legenda12"/>
    <w:basedOn w:val="Normal"/>
    <w:semiHidden/>
    <w:rsid w:val="00F1122C"/>
    <w:pPr>
      <w:widowControl w:val="0"/>
      <w:suppressLineNumbers/>
      <w:suppressAutoHyphens/>
      <w:spacing w:before="120" w:after="120"/>
    </w:pPr>
    <w:rPr>
      <w:rFonts w:eastAsia="Arial Unicode MS" w:cs="Tahoma"/>
      <w:i/>
      <w:iCs/>
      <w:lang w:eastAsia="ar-SA"/>
    </w:rPr>
  </w:style>
  <w:style w:type="paragraph" w:customStyle="1" w:styleId="Legenda8">
    <w:name w:val="Legenda8"/>
    <w:basedOn w:val="Normal"/>
    <w:next w:val="Normal"/>
    <w:semiHidden/>
    <w:rsid w:val="00F1122C"/>
    <w:pPr>
      <w:widowControl w:val="0"/>
      <w:suppressAutoHyphens/>
      <w:spacing w:before="120" w:after="120"/>
      <w:jc w:val="center"/>
    </w:pPr>
    <w:rPr>
      <w:rFonts w:eastAsia="Arial Unicode MS"/>
      <w:bCs/>
      <w:sz w:val="22"/>
      <w:szCs w:val="22"/>
      <w:lang w:eastAsia="ar-SA"/>
    </w:rPr>
  </w:style>
  <w:style w:type="paragraph" w:customStyle="1" w:styleId="Legenda9">
    <w:name w:val="Legenda9"/>
    <w:basedOn w:val="Normal"/>
    <w:semiHidden/>
    <w:rsid w:val="00F1122C"/>
    <w:pPr>
      <w:widowControl w:val="0"/>
      <w:suppressLineNumbers/>
      <w:suppressAutoHyphens/>
      <w:spacing w:before="120" w:after="120"/>
    </w:pPr>
    <w:rPr>
      <w:rFonts w:eastAsia="Arial Unicode MS" w:cs="Tahoma"/>
      <w:i/>
      <w:iCs/>
      <w:lang w:eastAsia="ar-SA"/>
    </w:rPr>
  </w:style>
  <w:style w:type="paragraph" w:customStyle="1" w:styleId="Lista21">
    <w:name w:val="Lista 21"/>
    <w:basedOn w:val="Normal"/>
    <w:semiHidden/>
    <w:rsid w:val="007B5F00"/>
    <w:pPr>
      <w:suppressAutoHyphens/>
      <w:spacing w:line="240" w:lineRule="auto"/>
      <w:ind w:left="566" w:hanging="283"/>
      <w:jc w:val="left"/>
    </w:pPr>
    <w:rPr>
      <w:rFonts w:ascii="Times New Roman" w:hAnsi="Times New Roman"/>
      <w:lang w:eastAsia="ar-SA"/>
    </w:rPr>
  </w:style>
  <w:style w:type="paragraph" w:customStyle="1" w:styleId="Lista22">
    <w:name w:val="Lista 22"/>
    <w:basedOn w:val="Normal"/>
    <w:semiHidden/>
    <w:rsid w:val="00F1122C"/>
    <w:pPr>
      <w:widowControl w:val="0"/>
      <w:suppressAutoHyphens/>
      <w:ind w:left="566" w:hanging="283"/>
    </w:pPr>
    <w:rPr>
      <w:rFonts w:eastAsia="Arial Unicode MS"/>
      <w:lang w:eastAsia="ar-SA"/>
    </w:rPr>
  </w:style>
  <w:style w:type="paragraph" w:customStyle="1" w:styleId="Lista31">
    <w:name w:val="Lista 31"/>
    <w:basedOn w:val="Normal"/>
    <w:semiHidden/>
    <w:rsid w:val="007B5F00"/>
    <w:pPr>
      <w:suppressAutoHyphens/>
      <w:spacing w:line="240" w:lineRule="auto"/>
      <w:ind w:left="849" w:hanging="283"/>
      <w:jc w:val="left"/>
    </w:pPr>
    <w:rPr>
      <w:rFonts w:ascii="Times New Roman" w:hAnsi="Times New Roman"/>
      <w:lang w:eastAsia="ar-SA"/>
    </w:rPr>
  </w:style>
  <w:style w:type="paragraph" w:customStyle="1" w:styleId="Lista32">
    <w:name w:val="Lista 32"/>
    <w:basedOn w:val="Normal"/>
    <w:semiHidden/>
    <w:rsid w:val="00F1122C"/>
    <w:pPr>
      <w:widowControl w:val="0"/>
      <w:suppressAutoHyphens/>
      <w:ind w:left="849" w:hanging="283"/>
    </w:pPr>
    <w:rPr>
      <w:rFonts w:eastAsia="Arial Unicode MS"/>
      <w:lang w:eastAsia="ar-SA"/>
    </w:rPr>
  </w:style>
  <w:style w:type="paragraph" w:customStyle="1" w:styleId="Lista41">
    <w:name w:val="Lista 41"/>
    <w:basedOn w:val="Normal"/>
    <w:semiHidden/>
    <w:rsid w:val="007B5F00"/>
    <w:pPr>
      <w:suppressAutoHyphens/>
      <w:spacing w:line="240" w:lineRule="auto"/>
      <w:ind w:left="1132" w:hanging="283"/>
      <w:jc w:val="left"/>
    </w:pPr>
    <w:rPr>
      <w:rFonts w:ascii="Times New Roman" w:hAnsi="Times New Roman"/>
      <w:lang w:eastAsia="ar-SA"/>
    </w:rPr>
  </w:style>
  <w:style w:type="paragraph" w:customStyle="1" w:styleId="Lista42">
    <w:name w:val="Lista 42"/>
    <w:basedOn w:val="Normal"/>
    <w:semiHidden/>
    <w:rsid w:val="00F1122C"/>
    <w:pPr>
      <w:widowControl w:val="0"/>
      <w:suppressAutoHyphens/>
      <w:ind w:left="1132" w:hanging="283"/>
    </w:pPr>
    <w:rPr>
      <w:rFonts w:eastAsia="Arial Unicode MS"/>
      <w:lang w:eastAsia="ar-SA"/>
    </w:rPr>
  </w:style>
  <w:style w:type="paragraph" w:customStyle="1" w:styleId="Lista51">
    <w:name w:val="Lista 51"/>
    <w:basedOn w:val="Normal"/>
    <w:semiHidden/>
    <w:rsid w:val="007B5F00"/>
    <w:pPr>
      <w:suppressAutoHyphens/>
      <w:spacing w:line="240" w:lineRule="auto"/>
      <w:ind w:left="1415" w:hanging="283"/>
      <w:jc w:val="left"/>
    </w:pPr>
    <w:rPr>
      <w:rFonts w:ascii="Times New Roman" w:hAnsi="Times New Roman"/>
      <w:lang w:eastAsia="ar-SA"/>
    </w:rPr>
  </w:style>
  <w:style w:type="paragraph" w:customStyle="1" w:styleId="Lista52">
    <w:name w:val="Lista 52"/>
    <w:basedOn w:val="Normal"/>
    <w:semiHidden/>
    <w:rsid w:val="00F1122C"/>
    <w:pPr>
      <w:widowControl w:val="0"/>
      <w:suppressAutoHyphens/>
      <w:ind w:left="1415" w:hanging="283"/>
    </w:pPr>
    <w:rPr>
      <w:rFonts w:eastAsia="Arial Unicode MS"/>
      <w:lang w:eastAsia="ar-SA"/>
    </w:rPr>
  </w:style>
  <w:style w:type="paragraph" w:customStyle="1" w:styleId="Listadecontinuao21">
    <w:name w:val="Lista de continuação 21"/>
    <w:basedOn w:val="Normal"/>
    <w:semiHidden/>
    <w:rsid w:val="007B5F00"/>
    <w:pPr>
      <w:suppressAutoHyphens/>
      <w:spacing w:after="120" w:line="240" w:lineRule="auto"/>
      <w:ind w:left="566" w:firstLine="0"/>
      <w:jc w:val="left"/>
    </w:pPr>
    <w:rPr>
      <w:rFonts w:ascii="Times New Roman" w:hAnsi="Times New Roman"/>
      <w:lang w:eastAsia="ar-SA"/>
    </w:rPr>
  </w:style>
  <w:style w:type="paragraph" w:customStyle="1" w:styleId="Listadecontinuao22">
    <w:name w:val="Lista de continuação 22"/>
    <w:basedOn w:val="Normal"/>
    <w:semiHidden/>
    <w:rsid w:val="00F1122C"/>
    <w:pPr>
      <w:widowControl w:val="0"/>
      <w:suppressAutoHyphens/>
      <w:spacing w:after="120"/>
      <w:ind w:left="566"/>
    </w:pPr>
    <w:rPr>
      <w:rFonts w:eastAsia="Arial Unicode MS"/>
      <w:lang w:eastAsia="ar-SA"/>
    </w:rPr>
  </w:style>
  <w:style w:type="paragraph" w:customStyle="1" w:styleId="Listadecontinuao31">
    <w:name w:val="Lista de continuação 31"/>
    <w:basedOn w:val="Normal"/>
    <w:semiHidden/>
    <w:rsid w:val="007B5F00"/>
    <w:pPr>
      <w:suppressAutoHyphens/>
      <w:spacing w:after="120" w:line="240" w:lineRule="auto"/>
      <w:ind w:left="849" w:firstLine="0"/>
      <w:jc w:val="left"/>
    </w:pPr>
    <w:rPr>
      <w:rFonts w:ascii="Times New Roman" w:hAnsi="Times New Roman"/>
      <w:lang w:eastAsia="ar-SA"/>
    </w:rPr>
  </w:style>
  <w:style w:type="paragraph" w:customStyle="1" w:styleId="Listadecontinuao32">
    <w:name w:val="Lista de continuação 32"/>
    <w:basedOn w:val="Normal"/>
    <w:semiHidden/>
    <w:rsid w:val="00F1122C"/>
    <w:pPr>
      <w:widowControl w:val="0"/>
      <w:suppressAutoHyphens/>
      <w:spacing w:after="120"/>
      <w:ind w:left="849"/>
    </w:pPr>
    <w:rPr>
      <w:rFonts w:eastAsia="Arial Unicode MS"/>
      <w:lang w:eastAsia="ar-SA"/>
    </w:rPr>
  </w:style>
  <w:style w:type="paragraph" w:customStyle="1" w:styleId="Listadecontinuao41">
    <w:name w:val="Lista de continuação 41"/>
    <w:basedOn w:val="Normal"/>
    <w:semiHidden/>
    <w:rsid w:val="007B5F00"/>
    <w:pPr>
      <w:suppressAutoHyphens/>
      <w:spacing w:after="120" w:line="240" w:lineRule="auto"/>
      <w:ind w:left="1132" w:firstLine="0"/>
      <w:jc w:val="left"/>
    </w:pPr>
    <w:rPr>
      <w:rFonts w:ascii="Times New Roman" w:hAnsi="Times New Roman"/>
      <w:lang w:eastAsia="ar-SA"/>
    </w:rPr>
  </w:style>
  <w:style w:type="paragraph" w:customStyle="1" w:styleId="Listadecontinuao42">
    <w:name w:val="Lista de continuação 42"/>
    <w:basedOn w:val="Normal"/>
    <w:semiHidden/>
    <w:rsid w:val="00F1122C"/>
    <w:pPr>
      <w:widowControl w:val="0"/>
      <w:suppressAutoHyphens/>
      <w:spacing w:after="120"/>
      <w:ind w:left="1132"/>
    </w:pPr>
    <w:rPr>
      <w:rFonts w:eastAsia="Arial Unicode MS"/>
      <w:lang w:eastAsia="ar-SA"/>
    </w:rPr>
  </w:style>
  <w:style w:type="paragraph" w:customStyle="1" w:styleId="Listadecontinuao51">
    <w:name w:val="Lista de continuação 51"/>
    <w:basedOn w:val="Normal"/>
    <w:semiHidden/>
    <w:rsid w:val="007B5F00"/>
    <w:pPr>
      <w:suppressAutoHyphens/>
      <w:spacing w:after="120" w:line="240" w:lineRule="auto"/>
      <w:ind w:left="1415" w:firstLine="0"/>
      <w:jc w:val="left"/>
    </w:pPr>
    <w:rPr>
      <w:rFonts w:ascii="Times New Roman" w:hAnsi="Times New Roman"/>
      <w:lang w:eastAsia="ar-SA"/>
    </w:rPr>
  </w:style>
  <w:style w:type="paragraph" w:customStyle="1" w:styleId="Listadecontinuao52">
    <w:name w:val="Lista de continuação 52"/>
    <w:basedOn w:val="Normal"/>
    <w:semiHidden/>
    <w:rsid w:val="00F1122C"/>
    <w:pPr>
      <w:widowControl w:val="0"/>
      <w:suppressAutoHyphens/>
      <w:spacing w:after="120"/>
      <w:ind w:left="1415"/>
    </w:pPr>
    <w:rPr>
      <w:rFonts w:eastAsia="Arial Unicode MS"/>
      <w:lang w:eastAsia="ar-SA"/>
    </w:rPr>
  </w:style>
  <w:style w:type="paragraph" w:customStyle="1" w:styleId="Listadecontinuao1">
    <w:name w:val="Lista de continuação1"/>
    <w:basedOn w:val="Normal"/>
    <w:semiHidden/>
    <w:rsid w:val="007B5F00"/>
    <w:pPr>
      <w:suppressAutoHyphens/>
      <w:spacing w:after="120" w:line="240" w:lineRule="auto"/>
      <w:ind w:left="283" w:firstLine="0"/>
      <w:jc w:val="left"/>
    </w:pPr>
    <w:rPr>
      <w:rFonts w:ascii="Times New Roman" w:hAnsi="Times New Roman"/>
      <w:lang w:eastAsia="ar-SA"/>
    </w:rPr>
  </w:style>
  <w:style w:type="paragraph" w:customStyle="1" w:styleId="Listadecontinuao20">
    <w:name w:val="Lista de continuação2"/>
    <w:basedOn w:val="Normal"/>
    <w:semiHidden/>
    <w:rsid w:val="00F1122C"/>
    <w:pPr>
      <w:widowControl w:val="0"/>
      <w:suppressAutoHyphens/>
      <w:spacing w:after="120"/>
      <w:ind w:left="283"/>
    </w:pPr>
    <w:rPr>
      <w:rFonts w:eastAsia="Arial Unicode MS"/>
      <w:lang w:eastAsia="ar-SA"/>
    </w:rPr>
  </w:style>
  <w:style w:type="paragraph" w:customStyle="1" w:styleId="Listaref">
    <w:name w:val="Lista ref"/>
    <w:basedOn w:val="Normal"/>
    <w:semiHidden/>
    <w:rsid w:val="00F1122C"/>
  </w:style>
  <w:style w:type="paragraph" w:customStyle="1" w:styleId="listas">
    <w:name w:val="listas"/>
    <w:basedOn w:val="Normal"/>
    <w:semiHidden/>
    <w:rsid w:val="00F1122C"/>
    <w:pPr>
      <w:keepNext/>
      <w:spacing w:before="2860" w:after="840"/>
      <w:ind w:firstLine="0"/>
      <w:jc w:val="center"/>
      <w:outlineLvl w:val="0"/>
    </w:pPr>
    <w:rPr>
      <w:rFonts w:ascii="Times New Roman" w:hAnsi="Times New Roman"/>
      <w:b/>
      <w:caps/>
      <w:szCs w:val="20"/>
    </w:rPr>
  </w:style>
  <w:style w:type="paragraph" w:customStyle="1" w:styleId="listfl">
    <w:name w:val="listfl"/>
    <w:basedOn w:val="Normal"/>
    <w:semiHidden/>
    <w:rsid w:val="00F1122C"/>
    <w:pPr>
      <w:spacing w:line="213" w:lineRule="atLeast"/>
      <w:ind w:right="244" w:firstLine="0"/>
      <w:jc w:val="right"/>
    </w:pPr>
    <w:rPr>
      <w:rFonts w:cs="Arial"/>
      <w:color w:val="666666"/>
      <w:sz w:val="15"/>
      <w:szCs w:val="15"/>
    </w:rPr>
  </w:style>
  <w:style w:type="paragraph" w:customStyle="1" w:styleId="listp">
    <w:name w:val="listp"/>
    <w:basedOn w:val="Normal"/>
    <w:semiHidden/>
    <w:rsid w:val="00F1122C"/>
    <w:pPr>
      <w:spacing w:line="213" w:lineRule="atLeast"/>
      <w:ind w:firstLine="0"/>
      <w:jc w:val="left"/>
    </w:pPr>
    <w:rPr>
      <w:rFonts w:cs="Arial"/>
      <w:color w:val="000000"/>
      <w:sz w:val="15"/>
      <w:szCs w:val="15"/>
    </w:rPr>
  </w:style>
  <w:style w:type="paragraph" w:customStyle="1" w:styleId="Local">
    <w:name w:val="Local"/>
    <w:basedOn w:val="capa25"/>
    <w:semiHidden/>
    <w:rsid w:val="00F1122C"/>
  </w:style>
  <w:style w:type="paragraph" w:customStyle="1" w:styleId="localrosto">
    <w:name w:val="local rosto"/>
    <w:basedOn w:val="Normal"/>
    <w:semiHidden/>
    <w:rsid w:val="00F1122C"/>
    <w:pPr>
      <w:spacing w:before="1280"/>
      <w:ind w:firstLine="0"/>
      <w:jc w:val="center"/>
    </w:pPr>
    <w:rPr>
      <w:szCs w:val="20"/>
    </w:rPr>
  </w:style>
  <w:style w:type="character" w:customStyle="1" w:styleId="Marcadores">
    <w:name w:val="Marcadores"/>
    <w:semiHidden/>
    <w:rsid w:val="00F1122C"/>
    <w:rPr>
      <w:rFonts w:ascii="StarSymbol" w:eastAsia="StarSymbol" w:hAnsi="StarSymbol" w:cs="StarSymbol"/>
      <w:sz w:val="18"/>
      <w:szCs w:val="18"/>
    </w:rPr>
  </w:style>
  <w:style w:type="paragraph" w:customStyle="1" w:styleId="naturezadotrabalho">
    <w:name w:val="natureza do trabalho"/>
    <w:basedOn w:val="Normal"/>
    <w:semiHidden/>
    <w:rsid w:val="00F1122C"/>
    <w:pPr>
      <w:spacing w:before="1800"/>
      <w:ind w:firstLine="0"/>
      <w:jc w:val="center"/>
    </w:pPr>
    <w:rPr>
      <w:szCs w:val="20"/>
    </w:rPr>
  </w:style>
  <w:style w:type="paragraph" w:customStyle="1" w:styleId="NORMAL1">
    <w:name w:val="NORMAL"/>
    <w:basedOn w:val="Normal"/>
    <w:semiHidden/>
    <w:rsid w:val="00F1122C"/>
    <w:rPr>
      <w:rFonts w:ascii="Times New Roman" w:hAnsi="Times New Roman"/>
      <w:szCs w:val="20"/>
    </w:rPr>
  </w:style>
  <w:style w:type="paragraph" w:customStyle="1" w:styleId="normal0">
    <w:name w:val="normal"/>
    <w:basedOn w:val="Normal"/>
    <w:next w:val="Normal"/>
    <w:rsid w:val="00EC736A"/>
  </w:style>
  <w:style w:type="paragraph" w:customStyle="1" w:styleId="NORMALABNT3">
    <w:name w:val="NORMAL ABNT"/>
    <w:basedOn w:val="Normal"/>
    <w:next w:val="Normal"/>
    <w:semiHidden/>
    <w:rsid w:val="00F1122C"/>
  </w:style>
  <w:style w:type="paragraph" w:customStyle="1" w:styleId="NORMALABNTChar">
    <w:name w:val="NORMAL ABNT Char"/>
    <w:basedOn w:val="Normal"/>
    <w:next w:val="Normal"/>
    <w:semiHidden/>
    <w:rsid w:val="00F1122C"/>
  </w:style>
  <w:style w:type="paragraph" w:customStyle="1" w:styleId="NORMALELIETE">
    <w:name w:val="NORMAL ELIETE"/>
    <w:basedOn w:val="Normal"/>
    <w:next w:val="Normal"/>
    <w:semiHidden/>
    <w:rsid w:val="00F1122C"/>
  </w:style>
  <w:style w:type="paragraph" w:customStyle="1" w:styleId="NormalUnisinos">
    <w:name w:val="Normal Unisinos"/>
    <w:basedOn w:val="Normal"/>
    <w:next w:val="Normal"/>
    <w:semiHidden/>
    <w:rsid w:val="00F1122C"/>
    <w:rPr>
      <w:kern w:val="1"/>
    </w:rPr>
  </w:style>
  <w:style w:type="character" w:customStyle="1" w:styleId="NotaderodapChar">
    <w:name w:val="Nota de rodapé Char"/>
    <w:semiHidden/>
    <w:rsid w:val="00F1122C"/>
    <w:rPr>
      <w:rFonts w:ascii="Arial" w:hAnsi="Arial"/>
      <w:spacing w:val="-8"/>
      <w:sz w:val="22"/>
      <w:lang w:val="pt-BR" w:eastAsia="pt-BR" w:bidi="ar-SA"/>
    </w:rPr>
  </w:style>
  <w:style w:type="character" w:customStyle="1" w:styleId="NotaderodapChar1">
    <w:name w:val="Nota de rodapé Char1"/>
    <w:semiHidden/>
    <w:rsid w:val="00F1122C"/>
    <w:rPr>
      <w:rFonts w:ascii="Arial" w:hAnsi="Arial"/>
      <w:spacing w:val="-8"/>
      <w:sz w:val="22"/>
      <w:lang w:val="pt-BR" w:eastAsia="pt-BR" w:bidi="ar-SA"/>
    </w:rPr>
  </w:style>
  <w:style w:type="character" w:customStyle="1" w:styleId="NotaderodapChar2">
    <w:name w:val="Nota de rodapé Char2"/>
    <w:semiHidden/>
    <w:rsid w:val="00F1122C"/>
    <w:rPr>
      <w:rFonts w:ascii="Arial" w:hAnsi="Arial"/>
      <w:spacing w:val="-8"/>
      <w:sz w:val="22"/>
      <w:lang w:val="pt-BR" w:eastAsia="pt-BR" w:bidi="ar-SA"/>
    </w:rPr>
  </w:style>
  <w:style w:type="character" w:customStyle="1" w:styleId="NotasdeRodapABNT">
    <w:name w:val="Notas de Rodapé ABNT"/>
    <w:semiHidden/>
    <w:rsid w:val="00F1122C"/>
    <w:rPr>
      <w:rFonts w:ascii="Times New Roman" w:hAnsi="Times New Roman"/>
      <w:iCs/>
      <w:sz w:val="20"/>
      <w:vertAlign w:val="superscript"/>
    </w:rPr>
  </w:style>
  <w:style w:type="paragraph" w:customStyle="1" w:styleId="Numerada21">
    <w:name w:val="Numerada 21"/>
    <w:basedOn w:val="Normal"/>
    <w:semiHidden/>
    <w:rsid w:val="007B5F00"/>
  </w:style>
  <w:style w:type="paragraph" w:customStyle="1" w:styleId="Numerada22">
    <w:name w:val="Numerada 22"/>
    <w:basedOn w:val="Normal"/>
    <w:semiHidden/>
    <w:rsid w:val="00F1122C"/>
    <w:pPr>
      <w:ind w:firstLine="0"/>
    </w:pPr>
  </w:style>
  <w:style w:type="paragraph" w:customStyle="1" w:styleId="Numerada31">
    <w:name w:val="Numerada 31"/>
    <w:basedOn w:val="Normal"/>
    <w:semiHidden/>
    <w:rsid w:val="007B5F00"/>
  </w:style>
  <w:style w:type="paragraph" w:customStyle="1" w:styleId="Numerada32">
    <w:name w:val="Numerada 32"/>
    <w:basedOn w:val="Normal"/>
    <w:semiHidden/>
    <w:rsid w:val="00F1122C"/>
    <w:pPr>
      <w:ind w:firstLine="0"/>
    </w:pPr>
  </w:style>
  <w:style w:type="paragraph" w:customStyle="1" w:styleId="Numerada41">
    <w:name w:val="Numerada 41"/>
    <w:basedOn w:val="Normal"/>
    <w:semiHidden/>
    <w:rsid w:val="007B5F00"/>
  </w:style>
  <w:style w:type="paragraph" w:customStyle="1" w:styleId="Numerada42">
    <w:name w:val="Numerada 42"/>
    <w:basedOn w:val="Normal"/>
    <w:semiHidden/>
    <w:rsid w:val="00F1122C"/>
    <w:pPr>
      <w:ind w:firstLine="0"/>
    </w:pPr>
  </w:style>
  <w:style w:type="paragraph" w:customStyle="1" w:styleId="Numerada51">
    <w:name w:val="Numerada 51"/>
    <w:basedOn w:val="Normal"/>
    <w:semiHidden/>
    <w:rsid w:val="007B5F00"/>
  </w:style>
  <w:style w:type="paragraph" w:customStyle="1" w:styleId="Numerada52">
    <w:name w:val="Numerada 52"/>
    <w:basedOn w:val="Normal"/>
    <w:semiHidden/>
    <w:rsid w:val="00F1122C"/>
    <w:pPr>
      <w:ind w:firstLine="0"/>
    </w:pPr>
  </w:style>
  <w:style w:type="paragraph" w:customStyle="1" w:styleId="Numerada1">
    <w:name w:val="Numerada1"/>
    <w:basedOn w:val="Normal"/>
    <w:semiHidden/>
    <w:rsid w:val="007B5F00"/>
  </w:style>
  <w:style w:type="paragraph" w:customStyle="1" w:styleId="Numerada20">
    <w:name w:val="Numerada2"/>
    <w:basedOn w:val="Normal"/>
    <w:semiHidden/>
    <w:rsid w:val="00F1122C"/>
    <w:pPr>
      <w:ind w:firstLine="0"/>
    </w:pPr>
  </w:style>
  <w:style w:type="paragraph" w:customStyle="1" w:styleId="orientador">
    <w:name w:val="orientador"/>
    <w:basedOn w:val="Normal"/>
    <w:semiHidden/>
    <w:rsid w:val="00F1122C"/>
    <w:pPr>
      <w:spacing w:before="1920"/>
      <w:jc w:val="center"/>
    </w:pPr>
  </w:style>
  <w:style w:type="paragraph" w:customStyle="1" w:styleId="parag0">
    <w:name w:val="parag"/>
    <w:basedOn w:val="Normal"/>
    <w:semiHidden/>
    <w:rsid w:val="00F1122C"/>
    <w:pPr>
      <w:spacing w:after="360"/>
      <w:ind w:firstLine="851"/>
    </w:pPr>
    <w:rPr>
      <w:rFonts w:eastAsia="Batang"/>
    </w:rPr>
  </w:style>
  <w:style w:type="paragraph" w:customStyle="1" w:styleId="paragalneacommarcadores">
    <w:name w:val="parag alínea com marcadores"/>
    <w:basedOn w:val="Normal"/>
    <w:autoRedefine/>
    <w:semiHidden/>
    <w:rsid w:val="00F1122C"/>
    <w:pPr>
      <w:tabs>
        <w:tab w:val="num" w:pos="360"/>
      </w:tabs>
      <w:spacing w:after="360"/>
      <w:ind w:left="360" w:hanging="360"/>
    </w:pPr>
    <w:rPr>
      <w:rFonts w:eastAsia="Batang"/>
    </w:rPr>
  </w:style>
  <w:style w:type="paragraph" w:customStyle="1" w:styleId="paragalneacommarcadores2">
    <w:name w:val="parag alínea com marcadores 2"/>
    <w:basedOn w:val="paragalneacommarcadores"/>
    <w:semiHidden/>
    <w:rsid w:val="00F1122C"/>
  </w:style>
  <w:style w:type="paragraph" w:customStyle="1" w:styleId="paragalneasemmarcadores">
    <w:name w:val="parag alínea sem marcadores"/>
    <w:basedOn w:val="Normal"/>
    <w:semiHidden/>
    <w:rsid w:val="00F1122C"/>
    <w:pPr>
      <w:spacing w:after="360"/>
      <w:ind w:left="851"/>
    </w:pPr>
    <w:rPr>
      <w:rFonts w:eastAsia="Batang"/>
    </w:rPr>
  </w:style>
  <w:style w:type="character" w:customStyle="1" w:styleId="paragChar">
    <w:name w:val="parag Char"/>
    <w:semiHidden/>
    <w:rsid w:val="00F1122C"/>
    <w:rPr>
      <w:rFonts w:eastAsia="Batang"/>
      <w:sz w:val="24"/>
      <w:lang w:val="pt-BR" w:eastAsia="pt-BR" w:bidi="ar-SA"/>
    </w:rPr>
  </w:style>
  <w:style w:type="paragraph" w:customStyle="1" w:styleId="paragCharChar">
    <w:name w:val="parag Char Char"/>
    <w:basedOn w:val="Normal"/>
    <w:semiHidden/>
    <w:rsid w:val="00F1122C"/>
    <w:pPr>
      <w:spacing w:after="360"/>
      <w:ind w:firstLine="851"/>
    </w:pPr>
    <w:rPr>
      <w:rFonts w:eastAsia="Batang"/>
    </w:rPr>
  </w:style>
  <w:style w:type="character" w:customStyle="1" w:styleId="paragCharCharChar">
    <w:name w:val="parag Char Char Char"/>
    <w:semiHidden/>
    <w:rsid w:val="00F1122C"/>
    <w:rPr>
      <w:rFonts w:eastAsia="Batang"/>
      <w:sz w:val="24"/>
      <w:lang w:val="pt-BR" w:eastAsia="pt-BR" w:bidi="ar-SA"/>
    </w:rPr>
  </w:style>
  <w:style w:type="paragraph" w:customStyle="1" w:styleId="paragresumo">
    <w:name w:val="parag resumo"/>
    <w:basedOn w:val="paragCharChar"/>
    <w:semiHidden/>
    <w:rsid w:val="00F1122C"/>
    <w:pPr>
      <w:spacing w:after="284" w:line="240" w:lineRule="auto"/>
      <w:ind w:firstLine="567"/>
    </w:pPr>
  </w:style>
  <w:style w:type="paragraph" w:customStyle="1" w:styleId="paragtexto">
    <w:name w:val="parag texto"/>
    <w:basedOn w:val="Normal"/>
    <w:semiHidden/>
    <w:rsid w:val="00F1122C"/>
    <w:pPr>
      <w:spacing w:after="480" w:line="480" w:lineRule="auto"/>
    </w:pPr>
    <w:rPr>
      <w:sz w:val="28"/>
    </w:rPr>
  </w:style>
  <w:style w:type="paragraph" w:customStyle="1" w:styleId="pontos">
    <w:name w:val="pontos"/>
    <w:basedOn w:val="Normal"/>
    <w:semiHidden/>
    <w:rsid w:val="00F1122C"/>
    <w:pPr>
      <w:tabs>
        <w:tab w:val="left" w:pos="284"/>
        <w:tab w:val="left" w:pos="425"/>
        <w:tab w:val="left" w:leader="dot" w:pos="8647"/>
      </w:tabs>
      <w:spacing w:line="480" w:lineRule="auto"/>
    </w:pPr>
    <w:rPr>
      <w:spacing w:val="-8"/>
    </w:rPr>
  </w:style>
  <w:style w:type="paragraph" w:customStyle="1" w:styleId="Primeirorecuodecorpodetexto21">
    <w:name w:val="Primeiro recuo de corpo de texto 21"/>
    <w:basedOn w:val="Recuodecorpodetexto"/>
    <w:semiHidden/>
    <w:rsid w:val="007B5F00"/>
    <w:pPr>
      <w:ind w:firstLine="210"/>
    </w:pPr>
  </w:style>
  <w:style w:type="paragraph" w:customStyle="1" w:styleId="Primeirorecuodecorpodetexto22">
    <w:name w:val="Primeiro recuo de corpo de texto 22"/>
    <w:basedOn w:val="Recuodecorpodetexto"/>
    <w:semiHidden/>
    <w:rsid w:val="00F1122C"/>
    <w:pPr>
      <w:ind w:firstLine="210"/>
    </w:pPr>
    <w:rPr>
      <w:rFonts w:ascii="Times New Roman" w:hAnsi="Times New Roman" w:cs="Times New Roman"/>
    </w:rPr>
  </w:style>
  <w:style w:type="paragraph" w:customStyle="1" w:styleId="Primeirorecuodecorpodetexto20">
    <w:name w:val="Primeiro recuo de corpo de texto2"/>
    <w:basedOn w:val="Normal"/>
    <w:semiHidden/>
    <w:rsid w:val="0013064A"/>
    <w:pPr>
      <w:ind w:firstLine="210"/>
    </w:pPr>
  </w:style>
  <w:style w:type="paragraph" w:customStyle="1" w:styleId="quadro">
    <w:name w:val="quadro"/>
    <w:basedOn w:val="capa55"/>
    <w:semiHidden/>
    <w:rsid w:val="00F1122C"/>
    <w:pPr>
      <w:spacing w:before="2835"/>
    </w:pPr>
  </w:style>
  <w:style w:type="paragraph" w:customStyle="1" w:styleId="quadrotitulo">
    <w:name w:val="quadro titulo"/>
    <w:basedOn w:val="Normal"/>
    <w:semiHidden/>
    <w:rsid w:val="00F1122C"/>
    <w:pPr>
      <w:spacing w:before="480"/>
      <w:jc w:val="center"/>
    </w:pPr>
    <w:rPr>
      <w:b/>
      <w:bCs/>
    </w:rPr>
  </w:style>
  <w:style w:type="paragraph" w:customStyle="1" w:styleId="Recuodecorpodetexto22">
    <w:name w:val="Recuo de corpo de texto 22"/>
    <w:basedOn w:val="Normal"/>
    <w:semiHidden/>
    <w:rsid w:val="00F1122C"/>
    <w:pPr>
      <w:spacing w:after="120" w:line="480" w:lineRule="auto"/>
      <w:ind w:left="283"/>
    </w:pPr>
  </w:style>
  <w:style w:type="paragraph" w:customStyle="1" w:styleId="Recuodecorpodetexto32">
    <w:name w:val="Recuo de corpo de texto 32"/>
    <w:basedOn w:val="Normal"/>
    <w:semiHidden/>
    <w:rsid w:val="00F1122C"/>
    <w:pPr>
      <w:spacing w:after="120"/>
      <w:ind w:left="283"/>
    </w:pPr>
    <w:rPr>
      <w:sz w:val="16"/>
      <w:szCs w:val="16"/>
    </w:rPr>
  </w:style>
  <w:style w:type="paragraph" w:customStyle="1" w:styleId="Recuonormal1">
    <w:name w:val="Recuo normal1"/>
    <w:basedOn w:val="Normal"/>
    <w:semiHidden/>
    <w:rsid w:val="007B5F00"/>
    <w:pPr>
      <w:ind w:left="720"/>
    </w:pPr>
  </w:style>
  <w:style w:type="paragraph" w:customStyle="1" w:styleId="Recuonormal2">
    <w:name w:val="Recuo normal2"/>
    <w:basedOn w:val="Normal"/>
    <w:semiHidden/>
    <w:rsid w:val="00F1122C"/>
    <w:pPr>
      <w:ind w:left="708"/>
    </w:pPr>
  </w:style>
  <w:style w:type="paragraph" w:customStyle="1" w:styleId="refernciabibliogrfica">
    <w:name w:val="refernciabibliogrfica"/>
    <w:basedOn w:val="Normal"/>
    <w:semiHidden/>
    <w:rsid w:val="00F1122C"/>
    <w:pPr>
      <w:spacing w:before="100" w:beforeAutospacing="1" w:after="100" w:afterAutospacing="1"/>
      <w:jc w:val="left"/>
    </w:pPr>
    <w:rPr>
      <w:rFonts w:ascii="Arial Unicode MS" w:eastAsia="Arial Unicode MS" w:hAnsi="Arial Unicode MS" w:cs="Arial Unicode MS" w:hint="eastAsia"/>
    </w:rPr>
  </w:style>
  <w:style w:type="paragraph" w:customStyle="1" w:styleId="RES">
    <w:name w:val="RES"/>
    <w:basedOn w:val="Normal"/>
    <w:semiHidden/>
    <w:rsid w:val="00F1122C"/>
    <w:pPr>
      <w:keepNext/>
      <w:spacing w:before="2860" w:after="840"/>
      <w:jc w:val="center"/>
      <w:outlineLvl w:val="0"/>
    </w:pPr>
    <w:rPr>
      <w:b/>
      <w:caps/>
    </w:rPr>
  </w:style>
  <w:style w:type="paragraph" w:customStyle="1" w:styleId="Saudao1">
    <w:name w:val="Saudação1"/>
    <w:basedOn w:val="Normal"/>
    <w:next w:val="Normal"/>
    <w:semiHidden/>
    <w:rsid w:val="007B5F00"/>
  </w:style>
  <w:style w:type="paragraph" w:customStyle="1" w:styleId="Saudao2">
    <w:name w:val="Saudação2"/>
    <w:basedOn w:val="Normal"/>
    <w:next w:val="Normal"/>
    <w:semiHidden/>
    <w:rsid w:val="00F1122C"/>
  </w:style>
  <w:style w:type="character" w:customStyle="1" w:styleId="Smbolodenotaderodap">
    <w:name w:val="Símbolo de nota de rodapé"/>
    <w:semiHidden/>
    <w:rsid w:val="00F1122C"/>
  </w:style>
  <w:style w:type="character" w:customStyle="1" w:styleId="spelle">
    <w:name w:val="spelle"/>
    <w:basedOn w:val="Fontepargpadro"/>
    <w:semiHidden/>
    <w:rsid w:val="00F1122C"/>
  </w:style>
  <w:style w:type="paragraph" w:customStyle="1" w:styleId="subtitulo0">
    <w:name w:val="subtitulo"/>
    <w:basedOn w:val="Normal"/>
    <w:semiHidden/>
    <w:rsid w:val="00F1122C"/>
    <w:pPr>
      <w:spacing w:before="160" w:after="120"/>
      <w:ind w:firstLine="0"/>
      <w:jc w:val="left"/>
    </w:pPr>
    <w:rPr>
      <w:b/>
      <w:bCs/>
    </w:rPr>
  </w:style>
  <w:style w:type="paragraph" w:customStyle="1" w:styleId="SUM">
    <w:name w:val="SUM"/>
    <w:basedOn w:val="Normal"/>
    <w:semiHidden/>
    <w:rsid w:val="00F1122C"/>
    <w:pPr>
      <w:keepNext/>
      <w:spacing w:before="2860" w:after="840"/>
      <w:jc w:val="center"/>
      <w:outlineLvl w:val="0"/>
    </w:pPr>
    <w:rPr>
      <w:b/>
      <w:caps/>
    </w:rPr>
  </w:style>
  <w:style w:type="paragraph" w:customStyle="1" w:styleId="tese">
    <w:name w:val="tese"/>
    <w:basedOn w:val="Normal"/>
    <w:semiHidden/>
    <w:rsid w:val="00F1122C"/>
    <w:pPr>
      <w:spacing w:line="360" w:lineRule="atLeast"/>
      <w:ind w:left="794" w:right="-284" w:firstLine="1588"/>
    </w:pPr>
    <w:rPr>
      <w:sz w:val="26"/>
    </w:rPr>
  </w:style>
  <w:style w:type="paragraph" w:customStyle="1" w:styleId="text1">
    <w:name w:val="text1"/>
    <w:basedOn w:val="Normal"/>
    <w:semiHidden/>
    <w:rsid w:val="00F1122C"/>
    <w:pPr>
      <w:spacing w:before="225" w:after="225" w:line="240" w:lineRule="auto"/>
      <w:ind w:left="75" w:right="75" w:firstLine="0"/>
      <w:jc w:val="left"/>
    </w:pPr>
    <w:rPr>
      <w:sz w:val="20"/>
    </w:rPr>
  </w:style>
  <w:style w:type="paragraph" w:customStyle="1" w:styleId="Texto0">
    <w:name w:val="Texto"/>
    <w:basedOn w:val="Normal"/>
    <w:semiHidden/>
    <w:rsid w:val="00F1122C"/>
    <w:pPr>
      <w:autoSpaceDE w:val="0"/>
      <w:autoSpaceDN w:val="0"/>
      <w:spacing w:line="540" w:lineRule="exact"/>
    </w:pPr>
    <w:rPr>
      <w:rFonts w:cs="Arial"/>
      <w:lang w:val="pt-PT"/>
    </w:rPr>
  </w:style>
  <w:style w:type="paragraph" w:customStyle="1" w:styleId="Textoembloco1">
    <w:name w:val="Texto em bloco1"/>
    <w:basedOn w:val="Normal"/>
    <w:semiHidden/>
    <w:rsid w:val="007B5F00"/>
    <w:pPr>
      <w:spacing w:after="120"/>
      <w:ind w:left="1440" w:right="1440"/>
    </w:pPr>
  </w:style>
  <w:style w:type="paragraph" w:customStyle="1" w:styleId="Textoembloco2">
    <w:name w:val="Texto em bloco2"/>
    <w:basedOn w:val="Normal"/>
    <w:semiHidden/>
    <w:rsid w:val="00F1122C"/>
    <w:pPr>
      <w:spacing w:after="120"/>
      <w:ind w:left="1440" w:right="1440"/>
    </w:pPr>
  </w:style>
  <w:style w:type="paragraph" w:customStyle="1" w:styleId="Textosemformatao1">
    <w:name w:val="Texto sem formatação1"/>
    <w:basedOn w:val="Normal"/>
    <w:semiHidden/>
    <w:rsid w:val="00F1122C"/>
    <w:rPr>
      <w:rFonts w:ascii="Courier New" w:hAnsi="Courier New" w:cs="Courier New"/>
      <w:sz w:val="20"/>
      <w:szCs w:val="20"/>
    </w:rPr>
  </w:style>
  <w:style w:type="paragraph" w:customStyle="1" w:styleId="TextosemFormatao10">
    <w:name w:val="Texto sem Formatação1"/>
    <w:basedOn w:val="Normal"/>
    <w:semiHidden/>
    <w:rsid w:val="00B94FFF"/>
    <w:rPr>
      <w:rFonts w:ascii="Courier New" w:hAnsi="Courier New" w:cs="Courier New"/>
      <w:sz w:val="20"/>
      <w:szCs w:val="20"/>
    </w:rPr>
  </w:style>
  <w:style w:type="paragraph" w:customStyle="1" w:styleId="Textosemformatao2">
    <w:name w:val="Texto sem formatação2"/>
    <w:basedOn w:val="Normal"/>
    <w:semiHidden/>
    <w:rsid w:val="00F1122C"/>
    <w:rPr>
      <w:rFonts w:ascii="Courier New" w:hAnsi="Courier New" w:cs="Courier New"/>
      <w:sz w:val="20"/>
      <w:szCs w:val="20"/>
    </w:rPr>
  </w:style>
  <w:style w:type="character" w:customStyle="1" w:styleId="textogeral1">
    <w:name w:val="texto_geral1"/>
    <w:semiHidden/>
    <w:rsid w:val="00F1122C"/>
    <w:rPr>
      <w:rFonts w:ascii="Arial" w:hAnsi="Arial" w:cs="Arial" w:hint="default"/>
      <w:color w:val="000000"/>
      <w:sz w:val="18"/>
      <w:szCs w:val="18"/>
    </w:rPr>
  </w:style>
  <w:style w:type="paragraph" w:customStyle="1" w:styleId="textotitulostyle12">
    <w:name w:val="textotitulo style12"/>
    <w:basedOn w:val="Normal"/>
    <w:semiHidden/>
    <w:rsid w:val="00F1122C"/>
    <w:pPr>
      <w:spacing w:before="100" w:beforeAutospacing="1" w:after="100" w:afterAutospacing="1" w:line="240" w:lineRule="auto"/>
      <w:ind w:firstLine="0"/>
      <w:jc w:val="left"/>
    </w:pPr>
    <w:rPr>
      <w:rFonts w:ascii="Times New Roman" w:hAnsi="Times New Roman" w:cs="Times New Roman"/>
      <w:color w:val="000000"/>
    </w:rPr>
  </w:style>
  <w:style w:type="paragraph" w:customStyle="1" w:styleId="tit1">
    <w:name w:val="tit 1"/>
    <w:basedOn w:val="Normal"/>
    <w:semiHidden/>
    <w:rsid w:val="00F1122C"/>
    <w:pPr>
      <w:ind w:firstLine="0"/>
      <w:jc w:val="left"/>
    </w:pPr>
    <w:rPr>
      <w:b/>
      <w:bCs/>
      <w:sz w:val="32"/>
      <w:szCs w:val="20"/>
    </w:rPr>
  </w:style>
  <w:style w:type="paragraph" w:customStyle="1" w:styleId="TIT1PROJETO">
    <w:name w:val="TIT 1 PROJETO"/>
    <w:basedOn w:val="paragCharChar"/>
    <w:autoRedefine/>
    <w:semiHidden/>
    <w:rsid w:val="00F1122C"/>
    <w:pPr>
      <w:keepNext/>
      <w:spacing w:after="240"/>
      <w:ind w:firstLine="0"/>
      <w:jc w:val="center"/>
    </w:pPr>
    <w:rPr>
      <w:rFonts w:eastAsia="Times New Roman"/>
      <w:b/>
      <w:color w:val="FF0000"/>
      <w:lang w:val="en-US"/>
    </w:rPr>
  </w:style>
  <w:style w:type="paragraph" w:customStyle="1" w:styleId="tit2">
    <w:name w:val="tit 2"/>
    <w:basedOn w:val="Normal"/>
    <w:semiHidden/>
    <w:rsid w:val="00F1122C"/>
    <w:pPr>
      <w:ind w:firstLine="0"/>
      <w:jc w:val="left"/>
    </w:pPr>
    <w:rPr>
      <w:b/>
      <w:sz w:val="28"/>
      <w:szCs w:val="20"/>
    </w:rPr>
  </w:style>
  <w:style w:type="paragraph" w:customStyle="1" w:styleId="TIT2PROJETO">
    <w:name w:val="TIT 2 PROJETO"/>
    <w:basedOn w:val="paragCharChar"/>
    <w:autoRedefine/>
    <w:semiHidden/>
    <w:rsid w:val="00F1122C"/>
    <w:pPr>
      <w:keepNext/>
      <w:ind w:firstLine="0"/>
    </w:pPr>
    <w:rPr>
      <w:rFonts w:eastAsia="Times New Roman"/>
      <w:b/>
      <w:caps/>
    </w:rPr>
  </w:style>
  <w:style w:type="paragraph" w:customStyle="1" w:styleId="tit3">
    <w:name w:val="tit 3"/>
    <w:basedOn w:val="Normal"/>
    <w:semiHidden/>
    <w:rsid w:val="00F1122C"/>
    <w:pPr>
      <w:tabs>
        <w:tab w:val="num" w:pos="360"/>
      </w:tabs>
      <w:ind w:left="360" w:hanging="360"/>
      <w:jc w:val="left"/>
    </w:pPr>
    <w:rPr>
      <w:b/>
      <w:szCs w:val="20"/>
    </w:rPr>
  </w:style>
  <w:style w:type="paragraph" w:customStyle="1" w:styleId="tittexto2">
    <w:name w:val="tit texto 2"/>
    <w:basedOn w:val="Normal"/>
    <w:semiHidden/>
    <w:rsid w:val="00F1122C"/>
    <w:pPr>
      <w:spacing w:before="360" w:after="360"/>
      <w:ind w:firstLine="851"/>
    </w:pPr>
    <w:rPr>
      <w:b/>
    </w:rPr>
  </w:style>
  <w:style w:type="paragraph" w:customStyle="1" w:styleId="tttulo2t">
    <w:name w:val="títtulo 2t"/>
    <w:basedOn w:val="Normal"/>
    <w:next w:val="Normal"/>
    <w:semiHidden/>
    <w:rsid w:val="00F1122C"/>
    <w:pPr>
      <w:spacing w:after="720" w:line="480" w:lineRule="auto"/>
      <w:jc w:val="left"/>
      <w:outlineLvl w:val="0"/>
    </w:pPr>
    <w:rPr>
      <w:b/>
      <w:smallCaps/>
    </w:rPr>
  </w:style>
  <w:style w:type="character" w:customStyle="1" w:styleId="tttulo2tChar">
    <w:name w:val="títtulo 2t Char"/>
    <w:semiHidden/>
    <w:rsid w:val="00F1122C"/>
    <w:rPr>
      <w:rFonts w:ascii="Arial" w:hAnsi="Arial"/>
      <w:b/>
      <w:smallCaps/>
      <w:sz w:val="24"/>
      <w:szCs w:val="24"/>
      <w:lang w:val="pt-BR" w:eastAsia="pt-BR" w:bidi="ar-SA"/>
    </w:rPr>
  </w:style>
  <w:style w:type="paragraph" w:customStyle="1" w:styleId="ttulo13">
    <w:name w:val="título 1"/>
    <w:basedOn w:val="Normal"/>
    <w:next w:val="Normal"/>
    <w:semiHidden/>
    <w:rsid w:val="00F1122C"/>
    <w:pPr>
      <w:spacing w:before="2880" w:after="1000" w:line="480" w:lineRule="auto"/>
      <w:outlineLvl w:val="0"/>
    </w:pPr>
    <w:rPr>
      <w:rFonts w:cs="Arial"/>
      <w:b/>
      <w:caps/>
      <w:sz w:val="28"/>
      <w:szCs w:val="28"/>
    </w:rPr>
  </w:style>
  <w:style w:type="paragraph" w:customStyle="1" w:styleId="TITULO1ABNT">
    <w:name w:val="TITULO 1 ABNT"/>
    <w:basedOn w:val="Normal"/>
    <w:next w:val="Normal"/>
    <w:semiHidden/>
    <w:rsid w:val="00F1122C"/>
    <w:pPr>
      <w:spacing w:after="720"/>
    </w:pPr>
    <w:rPr>
      <w:b/>
      <w:caps/>
    </w:rPr>
  </w:style>
  <w:style w:type="paragraph" w:customStyle="1" w:styleId="TTULO1ABNT">
    <w:name w:val="TÍTULO 1 ABNT"/>
    <w:basedOn w:val="Normal"/>
    <w:next w:val="Normal"/>
    <w:semiHidden/>
    <w:rsid w:val="00F1122C"/>
    <w:pPr>
      <w:autoSpaceDE w:val="0"/>
      <w:autoSpaceDN w:val="0"/>
      <w:spacing w:after="720"/>
    </w:pPr>
    <w:rPr>
      <w:rFonts w:cs="Arial"/>
      <w:b/>
      <w:caps/>
    </w:rPr>
  </w:style>
  <w:style w:type="paragraph" w:customStyle="1" w:styleId="Titulo1Centr">
    <w:name w:val="Titulo 1 Centr"/>
    <w:basedOn w:val="Ttulo5"/>
    <w:semiHidden/>
    <w:rsid w:val="00F1122C"/>
    <w:pPr>
      <w:numPr>
        <w:ilvl w:val="4"/>
      </w:numPr>
      <w:spacing w:before="0" w:after="120"/>
      <w:ind w:firstLine="1418"/>
      <w:jc w:val="center"/>
      <w:outlineLvl w:val="9"/>
    </w:pPr>
    <w:rPr>
      <w:rFonts w:ascii="Comic Sans MS" w:hAnsi="Comic Sans MS"/>
      <w:b w:val="0"/>
      <w:i w:val="0"/>
      <w:iCs w:val="0"/>
      <w:caps/>
    </w:rPr>
  </w:style>
  <w:style w:type="paragraph" w:customStyle="1" w:styleId="Ttulo1comnumero">
    <w:name w:val="Título 1 com numero"/>
    <w:basedOn w:val="Ttulo1"/>
    <w:autoRedefine/>
    <w:semiHidden/>
    <w:rsid w:val="00F1122C"/>
    <w:pPr>
      <w:spacing w:after="480"/>
    </w:pPr>
  </w:style>
  <w:style w:type="paragraph" w:customStyle="1" w:styleId="Ttulo1semnumero">
    <w:name w:val="Título 1 sem numero"/>
    <w:basedOn w:val="Ttulo1"/>
    <w:semiHidden/>
    <w:rsid w:val="00F1122C"/>
    <w:pPr>
      <w:spacing w:before="2860" w:after="840"/>
    </w:pPr>
  </w:style>
  <w:style w:type="paragraph" w:customStyle="1" w:styleId="62FolhadeRosto">
    <w:name w:val="62 Folha de Rosto"/>
    <w:basedOn w:val="61FOLHADEROSTO"/>
    <w:rsid w:val="00820414"/>
    <w:rPr>
      <w:b w:val="0"/>
      <w:caps w:val="0"/>
    </w:rPr>
  </w:style>
  <w:style w:type="paragraph" w:customStyle="1" w:styleId="ttulo21">
    <w:name w:val="título 2"/>
    <w:basedOn w:val="Normal"/>
    <w:next w:val="Normal"/>
    <w:semiHidden/>
    <w:rsid w:val="00F1122C"/>
    <w:pPr>
      <w:spacing w:after="720" w:line="480" w:lineRule="auto"/>
      <w:ind w:firstLine="851"/>
      <w:jc w:val="left"/>
    </w:pPr>
    <w:rPr>
      <w:b/>
      <w:smallCaps/>
    </w:rPr>
  </w:style>
  <w:style w:type="paragraph" w:customStyle="1" w:styleId="TITULO2ABNT">
    <w:name w:val="TITULO 2 ABNT"/>
    <w:basedOn w:val="Normal"/>
    <w:next w:val="Normal"/>
    <w:semiHidden/>
    <w:rsid w:val="00F1122C"/>
    <w:pPr>
      <w:spacing w:before="720" w:after="720"/>
    </w:pPr>
    <w:rPr>
      <w:caps/>
    </w:rPr>
  </w:style>
  <w:style w:type="paragraph" w:customStyle="1" w:styleId="TITULO3">
    <w:name w:val="TITULO 3"/>
    <w:basedOn w:val="Normal"/>
    <w:next w:val="Normal"/>
    <w:semiHidden/>
    <w:rsid w:val="00736E05"/>
    <w:pPr>
      <w:suppressAutoHyphens/>
      <w:spacing w:before="360" w:after="360"/>
      <w:jc w:val="left"/>
    </w:pPr>
    <w:rPr>
      <w:b/>
      <w:lang w:eastAsia="ar-SA"/>
    </w:rPr>
  </w:style>
  <w:style w:type="paragraph" w:customStyle="1" w:styleId="TITULO4ABNT">
    <w:name w:val="TITULO 4 ABNT"/>
    <w:basedOn w:val="Normal"/>
    <w:next w:val="Normal"/>
    <w:semiHidden/>
    <w:rsid w:val="00F1122C"/>
    <w:pPr>
      <w:spacing w:before="720" w:after="720"/>
    </w:pPr>
  </w:style>
  <w:style w:type="paragraph" w:customStyle="1" w:styleId="TITULO5ABNT">
    <w:name w:val="TITULO 5 ABNT"/>
    <w:basedOn w:val="Normal"/>
    <w:next w:val="Normal"/>
    <w:semiHidden/>
    <w:rsid w:val="00F1122C"/>
    <w:pPr>
      <w:spacing w:before="720" w:after="720"/>
    </w:pPr>
    <w:rPr>
      <w:i/>
    </w:rPr>
  </w:style>
  <w:style w:type="paragraph" w:customStyle="1" w:styleId="titulocentral10">
    <w:name w:val="titulo central 1"/>
    <w:basedOn w:val="Normal"/>
    <w:next w:val="Normal"/>
    <w:semiHidden/>
    <w:rsid w:val="00F1122C"/>
    <w:pPr>
      <w:spacing w:after="720"/>
      <w:jc w:val="center"/>
    </w:pPr>
    <w:rPr>
      <w:b/>
      <w:caps/>
    </w:rPr>
  </w:style>
  <w:style w:type="paragraph" w:customStyle="1" w:styleId="ttulocentral12">
    <w:name w:val="título central 1"/>
    <w:basedOn w:val="Normal"/>
    <w:next w:val="Normal"/>
    <w:semiHidden/>
    <w:rsid w:val="00385F45"/>
    <w:pPr>
      <w:spacing w:after="720"/>
      <w:jc w:val="center"/>
    </w:pPr>
    <w:rPr>
      <w:rFonts w:eastAsia="Calibri"/>
      <w:b/>
      <w:caps/>
      <w:szCs w:val="22"/>
      <w:lang w:eastAsia="en-US"/>
    </w:rPr>
  </w:style>
  <w:style w:type="paragraph" w:customStyle="1" w:styleId="TITULOCENTRAL1ABNT">
    <w:name w:val="TITULO CENTRAL 1 ABNT"/>
    <w:basedOn w:val="Normal"/>
    <w:next w:val="Normal"/>
    <w:semiHidden/>
    <w:rsid w:val="00F1122C"/>
    <w:pPr>
      <w:spacing w:after="720"/>
      <w:jc w:val="center"/>
    </w:pPr>
    <w:rPr>
      <w:b/>
      <w:caps/>
    </w:rPr>
  </w:style>
  <w:style w:type="paragraph" w:customStyle="1" w:styleId="TTULOCENTRAL100">
    <w:name w:val="TÍTULO CENTRAL 10"/>
    <w:basedOn w:val="Normal"/>
    <w:next w:val="Normal"/>
    <w:semiHidden/>
    <w:rsid w:val="00F1122C"/>
    <w:pPr>
      <w:spacing w:after="720"/>
      <w:jc w:val="center"/>
    </w:pPr>
    <w:rPr>
      <w:b/>
      <w:caps/>
    </w:rPr>
  </w:style>
  <w:style w:type="paragraph" w:customStyle="1" w:styleId="titulocentral11">
    <w:name w:val="titulo central 11"/>
    <w:basedOn w:val="Normal"/>
    <w:next w:val="Normal"/>
    <w:semiHidden/>
    <w:rsid w:val="00F1122C"/>
    <w:pPr>
      <w:spacing w:after="720"/>
      <w:ind w:firstLine="0"/>
      <w:jc w:val="center"/>
    </w:pPr>
    <w:rPr>
      <w:b/>
      <w:caps/>
    </w:rPr>
  </w:style>
  <w:style w:type="paragraph" w:customStyle="1" w:styleId="TITULOCENTRAL2ABNT">
    <w:name w:val="TITULO CENTRAL 2 ABNT"/>
    <w:basedOn w:val="Normal"/>
    <w:next w:val="Normal"/>
    <w:semiHidden/>
    <w:rsid w:val="00F1122C"/>
    <w:pPr>
      <w:spacing w:after="720"/>
      <w:jc w:val="center"/>
    </w:pPr>
    <w:rPr>
      <w:b/>
      <w:caps/>
    </w:rPr>
  </w:style>
  <w:style w:type="paragraph" w:customStyle="1" w:styleId="TTULOCENTRAL210">
    <w:name w:val="TÍTULO CENTRAL 21"/>
    <w:basedOn w:val="Normal"/>
    <w:next w:val="Normal"/>
    <w:semiHidden/>
    <w:rsid w:val="00F1122C"/>
    <w:pPr>
      <w:spacing w:after="720"/>
      <w:ind w:firstLine="0"/>
      <w:jc w:val="center"/>
    </w:pPr>
    <w:rPr>
      <w:b/>
      <w:caps/>
    </w:rPr>
  </w:style>
  <w:style w:type="paragraph" w:customStyle="1" w:styleId="titulocentral22">
    <w:name w:val="titulo central 22"/>
    <w:basedOn w:val="Normal"/>
    <w:next w:val="Normal"/>
    <w:semiHidden/>
    <w:rsid w:val="00F1122C"/>
    <w:pPr>
      <w:spacing w:after="720"/>
      <w:ind w:firstLine="0"/>
      <w:jc w:val="center"/>
    </w:pPr>
    <w:rPr>
      <w:b/>
      <w:caps/>
    </w:rPr>
  </w:style>
  <w:style w:type="paragraph" w:customStyle="1" w:styleId="Ttulodanota1">
    <w:name w:val="Título da nota1"/>
    <w:basedOn w:val="Normal"/>
    <w:next w:val="Normal"/>
    <w:semiHidden/>
    <w:rsid w:val="007B5F00"/>
  </w:style>
  <w:style w:type="paragraph" w:customStyle="1" w:styleId="Ttulodanota2">
    <w:name w:val="Título da nota2"/>
    <w:basedOn w:val="Normal"/>
    <w:next w:val="Normal"/>
    <w:semiHidden/>
    <w:rsid w:val="00F1122C"/>
  </w:style>
  <w:style w:type="paragraph" w:customStyle="1" w:styleId="titulo30">
    <w:name w:val="titulo3"/>
    <w:basedOn w:val="Normal"/>
    <w:next w:val="Normal"/>
    <w:semiHidden/>
    <w:rsid w:val="00F1122C"/>
    <w:pPr>
      <w:spacing w:after="720" w:line="480" w:lineRule="auto"/>
      <w:jc w:val="left"/>
    </w:pPr>
    <w:rPr>
      <w:rFonts w:cs="Arial"/>
      <w:i/>
    </w:rPr>
  </w:style>
  <w:style w:type="paragraph" w:customStyle="1" w:styleId="titulosecaostyle12">
    <w:name w:val="titulosecao style12"/>
    <w:basedOn w:val="Normal"/>
    <w:semiHidden/>
    <w:rsid w:val="00F1122C"/>
    <w:pPr>
      <w:spacing w:before="100" w:beforeAutospacing="1" w:after="100" w:afterAutospacing="1" w:line="240" w:lineRule="auto"/>
      <w:ind w:firstLine="0"/>
      <w:jc w:val="left"/>
    </w:pPr>
    <w:rPr>
      <w:rFonts w:ascii="Times New Roman" w:hAnsi="Times New Roman" w:cs="Times New Roman"/>
      <w:color w:val="000000"/>
    </w:rPr>
  </w:style>
  <w:style w:type="character" w:customStyle="1" w:styleId="Typewriter">
    <w:name w:val="Typewriter"/>
    <w:semiHidden/>
    <w:rsid w:val="00F1122C"/>
    <w:rPr>
      <w:rFonts w:ascii="Courier New" w:hAnsi="Courier New"/>
      <w:sz w:val="20"/>
    </w:rPr>
  </w:style>
  <w:style w:type="paragraph" w:customStyle="1" w:styleId="UNICIDPARAGRAFO">
    <w:name w:val="UNICIDPARAGRAFO"/>
    <w:basedOn w:val="Normal"/>
    <w:semiHidden/>
    <w:rsid w:val="00F1122C"/>
    <w:pPr>
      <w:shd w:val="clear" w:color="auto" w:fill="FFFFFF"/>
      <w:spacing w:line="480" w:lineRule="auto"/>
      <w:ind w:firstLine="3119"/>
    </w:pPr>
    <w:rPr>
      <w:rFonts w:ascii="Times New Roman" w:hAnsi="Times New Roman" w:cs="Times New Roman"/>
      <w:color w:val="000000"/>
    </w:rPr>
  </w:style>
  <w:style w:type="paragraph" w:customStyle="1" w:styleId="universidade">
    <w:name w:val="universidade"/>
    <w:basedOn w:val="Normal"/>
    <w:semiHidden/>
    <w:rsid w:val="00F1122C"/>
    <w:pPr>
      <w:spacing w:before="40"/>
      <w:jc w:val="center"/>
    </w:pPr>
  </w:style>
  <w:style w:type="character" w:customStyle="1" w:styleId="WW8Num12z3">
    <w:name w:val="WW8Num12z3"/>
    <w:semiHidden/>
    <w:rsid w:val="00F1122C"/>
    <w:rPr>
      <w:rFonts w:ascii="Symbol" w:hAnsi="Symbol"/>
    </w:rPr>
  </w:style>
  <w:style w:type="character" w:customStyle="1" w:styleId="WW8Num17z3">
    <w:name w:val="WW8Num17z3"/>
    <w:semiHidden/>
    <w:rsid w:val="00F1122C"/>
    <w:rPr>
      <w:rFonts w:ascii="Symbol" w:hAnsi="Symbol"/>
    </w:rPr>
  </w:style>
  <w:style w:type="character" w:customStyle="1" w:styleId="WW8Num19z3">
    <w:name w:val="WW8Num19z3"/>
    <w:semiHidden/>
    <w:rsid w:val="00F1122C"/>
    <w:rPr>
      <w:rFonts w:ascii="Symbol" w:hAnsi="Symbol"/>
    </w:rPr>
  </w:style>
  <w:style w:type="character" w:customStyle="1" w:styleId="WW8Num25z3">
    <w:name w:val="WW8Num25z3"/>
    <w:semiHidden/>
    <w:rsid w:val="00F1122C"/>
    <w:rPr>
      <w:rFonts w:ascii="Symbol" w:hAnsi="Symbol"/>
    </w:rPr>
  </w:style>
  <w:style w:type="character" w:customStyle="1" w:styleId="WW8Num27z3">
    <w:name w:val="WW8Num27z3"/>
    <w:semiHidden/>
    <w:rsid w:val="00F1122C"/>
    <w:rPr>
      <w:rFonts w:ascii="Symbol" w:hAnsi="Symbol"/>
    </w:rPr>
  </w:style>
  <w:style w:type="character" w:customStyle="1" w:styleId="WW8Num28z1">
    <w:name w:val="WW8Num28z1"/>
    <w:semiHidden/>
    <w:rsid w:val="00F1122C"/>
    <w:rPr>
      <w:rFonts w:ascii="Courier New" w:hAnsi="Courier New" w:cs="Courier New"/>
    </w:rPr>
  </w:style>
  <w:style w:type="character" w:customStyle="1" w:styleId="WW8Num28z2">
    <w:name w:val="WW8Num28z2"/>
    <w:semiHidden/>
    <w:rsid w:val="00F1122C"/>
    <w:rPr>
      <w:rFonts w:ascii="Wingdings" w:hAnsi="Wingdings"/>
    </w:rPr>
  </w:style>
  <w:style w:type="character" w:customStyle="1" w:styleId="WW8Num29z3">
    <w:name w:val="WW8Num29z3"/>
    <w:semiHidden/>
    <w:rsid w:val="00F1122C"/>
    <w:rPr>
      <w:rFonts w:ascii="Symbol" w:hAnsi="Symbol"/>
    </w:rPr>
  </w:style>
  <w:style w:type="character" w:customStyle="1" w:styleId="WW8Num30z3">
    <w:name w:val="WW8Num30z3"/>
    <w:semiHidden/>
    <w:rsid w:val="00F1122C"/>
    <w:rPr>
      <w:rFonts w:ascii="Symbol" w:hAnsi="Symbol"/>
    </w:rPr>
  </w:style>
  <w:style w:type="character" w:customStyle="1" w:styleId="WW8Num31z3">
    <w:name w:val="WW8Num31z3"/>
    <w:semiHidden/>
    <w:rsid w:val="00F1122C"/>
    <w:rPr>
      <w:rFonts w:ascii="Symbol" w:hAnsi="Symbol"/>
    </w:rPr>
  </w:style>
  <w:style w:type="character" w:customStyle="1" w:styleId="WW8Num32z1">
    <w:name w:val="WW8Num32z1"/>
    <w:semiHidden/>
    <w:rsid w:val="00F1122C"/>
    <w:rPr>
      <w:rFonts w:ascii="Courier New" w:hAnsi="Courier New" w:cs="Courier New"/>
    </w:rPr>
  </w:style>
  <w:style w:type="character" w:customStyle="1" w:styleId="WW8Num32z2">
    <w:name w:val="WW8Num32z2"/>
    <w:semiHidden/>
    <w:rsid w:val="00F1122C"/>
    <w:rPr>
      <w:rFonts w:ascii="Wingdings" w:hAnsi="Wingdings"/>
    </w:rPr>
  </w:style>
  <w:style w:type="character" w:customStyle="1" w:styleId="WW8Num32z3">
    <w:name w:val="WW8Num32z3"/>
    <w:semiHidden/>
    <w:rsid w:val="00F1122C"/>
    <w:rPr>
      <w:rFonts w:ascii="Symbol" w:hAnsi="Symbol"/>
    </w:rPr>
  </w:style>
  <w:style w:type="character" w:customStyle="1" w:styleId="WW8Num33z1">
    <w:name w:val="WW8Num33z1"/>
    <w:semiHidden/>
    <w:rsid w:val="00F1122C"/>
    <w:rPr>
      <w:rFonts w:ascii="Courier New" w:hAnsi="Courier New" w:cs="Courier New"/>
    </w:rPr>
  </w:style>
  <w:style w:type="character" w:customStyle="1" w:styleId="WW8Num33z2">
    <w:name w:val="WW8Num33z2"/>
    <w:semiHidden/>
    <w:rsid w:val="00F1122C"/>
    <w:rPr>
      <w:rFonts w:ascii="Wingdings" w:hAnsi="Wingdings"/>
    </w:rPr>
  </w:style>
  <w:style w:type="character" w:customStyle="1" w:styleId="WW8Num33z3">
    <w:name w:val="WW8Num33z3"/>
    <w:semiHidden/>
    <w:rsid w:val="00F1122C"/>
    <w:rPr>
      <w:rFonts w:ascii="Symbol" w:hAnsi="Symbol"/>
    </w:rPr>
  </w:style>
  <w:style w:type="character" w:customStyle="1" w:styleId="WW8Num34z1">
    <w:name w:val="WW8Num34z1"/>
    <w:semiHidden/>
    <w:rsid w:val="00F1122C"/>
    <w:rPr>
      <w:rFonts w:ascii="Courier New" w:hAnsi="Courier New" w:cs="Courier New"/>
    </w:rPr>
  </w:style>
  <w:style w:type="character" w:customStyle="1" w:styleId="WW8Num34z2">
    <w:name w:val="WW8Num34z2"/>
    <w:semiHidden/>
    <w:rsid w:val="00F1122C"/>
    <w:rPr>
      <w:rFonts w:ascii="Wingdings" w:hAnsi="Wingdings"/>
    </w:rPr>
  </w:style>
  <w:style w:type="character" w:customStyle="1" w:styleId="WW8Num34z3">
    <w:name w:val="WW8Num34z3"/>
    <w:semiHidden/>
    <w:rsid w:val="00F1122C"/>
    <w:rPr>
      <w:rFonts w:ascii="Symbol" w:hAnsi="Symbol"/>
    </w:rPr>
  </w:style>
  <w:style w:type="character" w:customStyle="1" w:styleId="WW8Num35z1">
    <w:name w:val="WW8Num35z1"/>
    <w:semiHidden/>
    <w:rsid w:val="00F1122C"/>
    <w:rPr>
      <w:rFonts w:ascii="Courier New" w:hAnsi="Courier New" w:cs="Courier New"/>
    </w:rPr>
  </w:style>
  <w:style w:type="character" w:customStyle="1" w:styleId="WW8Num35z2">
    <w:name w:val="WW8Num35z2"/>
    <w:semiHidden/>
    <w:rsid w:val="00F1122C"/>
    <w:rPr>
      <w:rFonts w:ascii="Wingdings" w:hAnsi="Wingdings"/>
    </w:rPr>
  </w:style>
  <w:style w:type="character" w:customStyle="1" w:styleId="WW8Num35z3">
    <w:name w:val="WW8Num35z3"/>
    <w:semiHidden/>
    <w:rsid w:val="00F1122C"/>
    <w:rPr>
      <w:rFonts w:ascii="Symbol" w:hAnsi="Symbol"/>
    </w:rPr>
  </w:style>
  <w:style w:type="character" w:customStyle="1" w:styleId="WW8Num36z1">
    <w:name w:val="WW8Num36z1"/>
    <w:semiHidden/>
    <w:rsid w:val="00F1122C"/>
    <w:rPr>
      <w:rFonts w:ascii="Courier New" w:hAnsi="Courier New" w:cs="Courier New"/>
    </w:rPr>
  </w:style>
  <w:style w:type="character" w:customStyle="1" w:styleId="WW8Num36z2">
    <w:name w:val="WW8Num36z2"/>
    <w:semiHidden/>
    <w:rsid w:val="00F1122C"/>
    <w:rPr>
      <w:rFonts w:ascii="Wingdings" w:hAnsi="Wingdings"/>
    </w:rPr>
  </w:style>
  <w:style w:type="character" w:customStyle="1" w:styleId="WW8Num36z3">
    <w:name w:val="WW8Num36z3"/>
    <w:semiHidden/>
    <w:rsid w:val="00F1122C"/>
    <w:rPr>
      <w:rFonts w:ascii="Symbol" w:hAnsi="Symbol"/>
    </w:rPr>
  </w:style>
  <w:style w:type="character" w:customStyle="1" w:styleId="WW8Num37z1">
    <w:name w:val="WW8Num37z1"/>
    <w:semiHidden/>
    <w:rsid w:val="00F1122C"/>
    <w:rPr>
      <w:rFonts w:ascii="Courier New" w:hAnsi="Courier New" w:cs="Courier New"/>
    </w:rPr>
  </w:style>
  <w:style w:type="character" w:customStyle="1" w:styleId="WW8Num37z2">
    <w:name w:val="WW8Num37z2"/>
    <w:semiHidden/>
    <w:rsid w:val="00F1122C"/>
    <w:rPr>
      <w:rFonts w:ascii="Wingdings" w:hAnsi="Wingdings"/>
    </w:rPr>
  </w:style>
  <w:style w:type="character" w:customStyle="1" w:styleId="WW8Num37z3">
    <w:name w:val="WW8Num37z3"/>
    <w:semiHidden/>
    <w:rsid w:val="00F1122C"/>
    <w:rPr>
      <w:rFonts w:ascii="Symbol" w:hAnsi="Symbol"/>
    </w:rPr>
  </w:style>
  <w:style w:type="character" w:customStyle="1" w:styleId="WW8Num38z1">
    <w:name w:val="WW8Num38z1"/>
    <w:semiHidden/>
    <w:rsid w:val="00F1122C"/>
    <w:rPr>
      <w:rFonts w:ascii="Courier New" w:hAnsi="Courier New" w:cs="Courier New"/>
    </w:rPr>
  </w:style>
  <w:style w:type="character" w:customStyle="1" w:styleId="WW8Num38z2">
    <w:name w:val="WW8Num38z2"/>
    <w:semiHidden/>
    <w:rsid w:val="00F1122C"/>
    <w:rPr>
      <w:rFonts w:ascii="Wingdings" w:hAnsi="Wingdings"/>
    </w:rPr>
  </w:style>
  <w:style w:type="character" w:customStyle="1" w:styleId="WW8Num38z3">
    <w:name w:val="WW8Num38z3"/>
    <w:semiHidden/>
    <w:rsid w:val="00F1122C"/>
    <w:rPr>
      <w:rFonts w:ascii="Symbol" w:hAnsi="Symbol"/>
    </w:rPr>
  </w:style>
  <w:style w:type="character" w:customStyle="1" w:styleId="WW8Num40z1">
    <w:name w:val="WW8Num40z1"/>
    <w:semiHidden/>
    <w:rsid w:val="00F1122C"/>
    <w:rPr>
      <w:rFonts w:ascii="Courier New" w:hAnsi="Courier New" w:cs="Courier New"/>
    </w:rPr>
  </w:style>
  <w:style w:type="character" w:customStyle="1" w:styleId="WW8Num40z2">
    <w:name w:val="WW8Num40z2"/>
    <w:semiHidden/>
    <w:rsid w:val="00F1122C"/>
    <w:rPr>
      <w:rFonts w:ascii="Wingdings" w:hAnsi="Wingdings"/>
    </w:rPr>
  </w:style>
  <w:style w:type="character" w:customStyle="1" w:styleId="WW8Num40z3">
    <w:name w:val="WW8Num40z3"/>
    <w:semiHidden/>
    <w:rsid w:val="00F1122C"/>
    <w:rPr>
      <w:rFonts w:ascii="Symbol" w:hAnsi="Symbol"/>
    </w:rPr>
  </w:style>
  <w:style w:type="character" w:customStyle="1" w:styleId="WW-Absatz-Standardschriftart11111111111111">
    <w:name w:val="WW-Absatz-Standardschriftart11111111111111"/>
    <w:semiHidden/>
    <w:rsid w:val="000064DE"/>
  </w:style>
  <w:style w:type="character" w:customStyle="1" w:styleId="WW-Absatz-Standardschriftart111111111111111">
    <w:name w:val="WW-Absatz-Standardschriftart111111111111111"/>
    <w:semiHidden/>
    <w:rsid w:val="000064DE"/>
  </w:style>
  <w:style w:type="character" w:customStyle="1" w:styleId="WW-Absatz-Standardschriftart1111111111111111">
    <w:name w:val="WW-Absatz-Standardschriftart1111111111111111"/>
    <w:semiHidden/>
    <w:rsid w:val="000064DE"/>
  </w:style>
  <w:style w:type="character" w:customStyle="1" w:styleId="WW-Absatz-Standardschriftart11111111111111111">
    <w:name w:val="WW-Absatz-Standardschriftart11111111111111111"/>
    <w:semiHidden/>
    <w:rsid w:val="000064DE"/>
  </w:style>
  <w:style w:type="character" w:customStyle="1" w:styleId="WW-Absatz-Standardschriftart111111111111111111">
    <w:name w:val="WW-Absatz-Standardschriftart111111111111111111"/>
    <w:semiHidden/>
    <w:rsid w:val="000064DE"/>
  </w:style>
  <w:style w:type="character" w:customStyle="1" w:styleId="WW-Absatz-Standardschriftart1111111111111111111">
    <w:name w:val="WW-Absatz-Standardschriftart1111111111111111111"/>
    <w:semiHidden/>
    <w:rsid w:val="000064DE"/>
  </w:style>
  <w:style w:type="character" w:customStyle="1" w:styleId="WW-Absatz-Standardschriftart11111111111111111111">
    <w:name w:val="WW-Absatz-Standardschriftart11111111111111111111"/>
    <w:semiHidden/>
    <w:rsid w:val="000064DE"/>
  </w:style>
  <w:style w:type="character" w:customStyle="1" w:styleId="WW-Absatz-Standardschriftart111111111111111111111">
    <w:name w:val="WW-Absatz-Standardschriftart111111111111111111111"/>
    <w:semiHidden/>
    <w:rsid w:val="000064DE"/>
  </w:style>
  <w:style w:type="character" w:customStyle="1" w:styleId="WW-Absatz-Standardschriftart1111111111111111111111">
    <w:name w:val="WW-Absatz-Standardschriftart1111111111111111111111"/>
    <w:semiHidden/>
    <w:rsid w:val="000064DE"/>
  </w:style>
  <w:style w:type="character" w:customStyle="1" w:styleId="WW-Absatz-Standardschriftart11111111111111111111111">
    <w:name w:val="WW-Absatz-Standardschriftart11111111111111111111111"/>
    <w:semiHidden/>
    <w:rsid w:val="000064DE"/>
  </w:style>
  <w:style w:type="character" w:customStyle="1" w:styleId="WW-Absatz-Standardschriftart111111111111111111111111">
    <w:name w:val="WW-Absatz-Standardschriftart111111111111111111111111"/>
    <w:semiHidden/>
    <w:rsid w:val="000064DE"/>
  </w:style>
  <w:style w:type="character" w:customStyle="1" w:styleId="WW-Absatz-Standardschriftart1111111111111111111111111">
    <w:name w:val="WW-Absatz-Standardschriftart1111111111111111111111111"/>
    <w:semiHidden/>
    <w:rsid w:val="000064DE"/>
  </w:style>
  <w:style w:type="character" w:customStyle="1" w:styleId="WW-Absatz-Standardschriftart11111111111111111111111111">
    <w:name w:val="WW-Absatz-Standardschriftart11111111111111111111111111"/>
    <w:semiHidden/>
    <w:rsid w:val="000064DE"/>
  </w:style>
  <w:style w:type="character" w:customStyle="1" w:styleId="WW-Absatz-Standardschriftart111111111111111111111111111">
    <w:name w:val="WW-Absatz-Standardschriftart111111111111111111111111111"/>
    <w:semiHidden/>
    <w:rsid w:val="00F1122C"/>
  </w:style>
  <w:style w:type="character" w:customStyle="1" w:styleId="WW-Absatz-Standardschriftart1111111111111111111111111111">
    <w:name w:val="WW-Absatz-Standardschriftart1111111111111111111111111111"/>
    <w:semiHidden/>
    <w:rsid w:val="00F1122C"/>
  </w:style>
  <w:style w:type="character" w:customStyle="1" w:styleId="WW-Absatz-Standardschriftart11111111111111111111111111111">
    <w:name w:val="WW-Absatz-Standardschriftart11111111111111111111111111111"/>
    <w:semiHidden/>
    <w:rsid w:val="00F1122C"/>
  </w:style>
  <w:style w:type="character" w:customStyle="1" w:styleId="WW-Absatz-Standardschriftart111111111111111111111111111111">
    <w:name w:val="WW-Absatz-Standardschriftart111111111111111111111111111111"/>
    <w:semiHidden/>
    <w:rsid w:val="00F1122C"/>
  </w:style>
  <w:style w:type="character" w:customStyle="1" w:styleId="WW-Absatz-Standardschriftart1111111111111111111111111111111">
    <w:name w:val="WW-Absatz-Standardschriftart1111111111111111111111111111111"/>
    <w:semiHidden/>
    <w:rsid w:val="00F1122C"/>
  </w:style>
  <w:style w:type="character" w:customStyle="1" w:styleId="WW-Absatz-Standardschriftart11111111111111111111111111111111">
    <w:name w:val="WW-Absatz-Standardschriftart11111111111111111111111111111111"/>
    <w:semiHidden/>
    <w:rsid w:val="00F1122C"/>
  </w:style>
  <w:style w:type="character" w:customStyle="1" w:styleId="WW-Absatz-Standardschriftart111111111111111111111111111111111">
    <w:name w:val="WW-Absatz-Standardschriftart111111111111111111111111111111111"/>
    <w:semiHidden/>
    <w:rsid w:val="00F1122C"/>
  </w:style>
  <w:style w:type="character" w:customStyle="1" w:styleId="WW-Absatz-Standardschriftart1111111111111111111111111111111111">
    <w:name w:val="WW-Absatz-Standardschriftart1111111111111111111111111111111111"/>
    <w:semiHidden/>
    <w:rsid w:val="00F1122C"/>
  </w:style>
  <w:style w:type="character" w:customStyle="1" w:styleId="WW-Absatz-Standardschriftart11111111111111111111111111111111111">
    <w:name w:val="WW-Absatz-Standardschriftart11111111111111111111111111111111111"/>
    <w:semiHidden/>
    <w:rsid w:val="00F1122C"/>
  </w:style>
  <w:style w:type="character" w:customStyle="1" w:styleId="WW-Absatz-Standardschriftart111111111111111111111111111111111111">
    <w:name w:val="WW-Absatz-Standardschriftart111111111111111111111111111111111111"/>
    <w:semiHidden/>
    <w:rsid w:val="00F1122C"/>
  </w:style>
  <w:style w:type="character" w:customStyle="1" w:styleId="WW-Absatz-Standardschriftart1111111111111111111111111111111111111">
    <w:name w:val="WW-Absatz-Standardschriftart1111111111111111111111111111111111111"/>
    <w:semiHidden/>
    <w:rsid w:val="00F1122C"/>
  </w:style>
  <w:style w:type="character" w:customStyle="1" w:styleId="WW-Absatz-Standardschriftart11111111111111111111111111111111111111">
    <w:name w:val="WW-Absatz-Standardschriftart11111111111111111111111111111111111111"/>
    <w:semiHidden/>
    <w:rsid w:val="00F1122C"/>
  </w:style>
  <w:style w:type="character" w:customStyle="1" w:styleId="WW-Absatz-Standardschriftart111111111111111111111111111111111111111">
    <w:name w:val="WW-Absatz-Standardschriftart111111111111111111111111111111111111111"/>
    <w:semiHidden/>
    <w:rsid w:val="00F1122C"/>
  </w:style>
  <w:style w:type="character" w:customStyle="1" w:styleId="WW-Absatz-Standardschriftart1111111111111111111111111111111111111111">
    <w:name w:val="WW-Absatz-Standardschriftart1111111111111111111111111111111111111111"/>
    <w:semiHidden/>
    <w:rsid w:val="00F1122C"/>
  </w:style>
  <w:style w:type="character" w:customStyle="1" w:styleId="WW-Absatz-Standardschriftart11111111111111111111111111111111111111111">
    <w:name w:val="WW-Absatz-Standardschriftart11111111111111111111111111111111111111111"/>
    <w:semiHidden/>
    <w:rsid w:val="00F1122C"/>
  </w:style>
  <w:style w:type="character" w:customStyle="1" w:styleId="WW-CaracteresdeNotadeRodap">
    <w:name w:val="WW-Caracteres de Nota de Rodapé"/>
    <w:semiHidden/>
    <w:rsid w:val="00F1122C"/>
    <w:rPr>
      <w:vertAlign w:val="superscript"/>
    </w:rPr>
  </w:style>
  <w:style w:type="paragraph" w:customStyle="1" w:styleId="xl22">
    <w:name w:val="xl22"/>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23">
    <w:name w:val="xl23"/>
    <w:basedOn w:val="Normal"/>
    <w:semiHidden/>
    <w:rsid w:val="00F1122C"/>
    <w:pPr>
      <w:spacing w:before="100" w:beforeAutospacing="1" w:after="100" w:afterAutospacing="1" w:line="240" w:lineRule="auto"/>
      <w:ind w:firstLine="0"/>
      <w:jc w:val="left"/>
    </w:pPr>
    <w:rPr>
      <w:rFonts w:cs="Arial"/>
      <w:b/>
      <w:bCs/>
      <w:sz w:val="18"/>
      <w:szCs w:val="18"/>
    </w:rPr>
  </w:style>
  <w:style w:type="paragraph" w:customStyle="1" w:styleId="xl24">
    <w:name w:val="xl24"/>
    <w:basedOn w:val="Normal"/>
    <w:semiHidden/>
    <w:rsid w:val="00F1122C"/>
    <w:pPr>
      <w:spacing w:before="100" w:beforeAutospacing="1" w:after="100" w:afterAutospacing="1" w:line="240" w:lineRule="auto"/>
      <w:ind w:firstLine="0"/>
      <w:jc w:val="left"/>
    </w:pPr>
    <w:rPr>
      <w:rFonts w:cs="Arial"/>
      <w:b/>
      <w:bCs/>
      <w:sz w:val="18"/>
      <w:szCs w:val="18"/>
    </w:rPr>
  </w:style>
  <w:style w:type="paragraph" w:customStyle="1" w:styleId="xl25">
    <w:name w:val="xl25"/>
    <w:basedOn w:val="Normal"/>
    <w:semiHidden/>
    <w:rsid w:val="00F1122C"/>
    <w:pPr>
      <w:spacing w:before="100" w:beforeAutospacing="1" w:after="100" w:afterAutospacing="1" w:line="240" w:lineRule="auto"/>
      <w:ind w:firstLine="0"/>
      <w:jc w:val="right"/>
    </w:pPr>
    <w:rPr>
      <w:rFonts w:ascii="Univers 55" w:hAnsi="Univers 55" w:cs="Times New Roman"/>
      <w:sz w:val="14"/>
      <w:szCs w:val="14"/>
    </w:rPr>
  </w:style>
  <w:style w:type="paragraph" w:customStyle="1" w:styleId="xl26">
    <w:name w:val="xl26"/>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27">
    <w:name w:val="xl27"/>
    <w:basedOn w:val="Normal"/>
    <w:semiHidden/>
    <w:rsid w:val="00F1122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Univers 55" w:hAnsi="Univers 55" w:cs="Times New Roman"/>
      <w:sz w:val="14"/>
      <w:szCs w:val="14"/>
    </w:rPr>
  </w:style>
  <w:style w:type="paragraph" w:customStyle="1" w:styleId="xl28">
    <w:name w:val="xl28"/>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29">
    <w:name w:val="xl29"/>
    <w:basedOn w:val="Normal"/>
    <w:semiHidden/>
    <w:rsid w:val="00F1122C"/>
    <w:pPr>
      <w:spacing w:before="100" w:beforeAutospacing="1" w:after="100" w:afterAutospacing="1" w:line="240" w:lineRule="auto"/>
      <w:ind w:firstLine="0"/>
      <w:jc w:val="right"/>
    </w:pPr>
    <w:rPr>
      <w:rFonts w:ascii="Univers 55" w:hAnsi="Univers 55" w:cs="Times New Roman"/>
      <w:sz w:val="14"/>
      <w:szCs w:val="14"/>
    </w:rPr>
  </w:style>
  <w:style w:type="paragraph" w:customStyle="1" w:styleId="xl30">
    <w:name w:val="xl30"/>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31">
    <w:name w:val="xl31"/>
    <w:basedOn w:val="Normal"/>
    <w:semiHidden/>
    <w:rsid w:val="00F1122C"/>
    <w:pPr>
      <w:pBdr>
        <w:bottom w:val="single" w:sz="4" w:space="0" w:color="auto"/>
      </w:pBdr>
      <w:spacing w:before="100" w:beforeAutospacing="1" w:after="100" w:afterAutospacing="1" w:line="240" w:lineRule="auto"/>
      <w:ind w:firstLine="0"/>
      <w:jc w:val="left"/>
    </w:pPr>
    <w:rPr>
      <w:rFonts w:ascii="Univers 55" w:hAnsi="Univers 55" w:cs="Times New Roman"/>
      <w:sz w:val="14"/>
      <w:szCs w:val="14"/>
    </w:rPr>
  </w:style>
  <w:style w:type="paragraph" w:customStyle="1" w:styleId="xl32">
    <w:name w:val="xl32"/>
    <w:basedOn w:val="Normal"/>
    <w:semiHidden/>
    <w:rsid w:val="00F1122C"/>
    <w:pPr>
      <w:spacing w:before="100" w:beforeAutospacing="1" w:after="100" w:afterAutospacing="1" w:line="240" w:lineRule="auto"/>
      <w:ind w:firstLine="0"/>
      <w:jc w:val="right"/>
    </w:pPr>
    <w:rPr>
      <w:rFonts w:cs="Arial"/>
      <w:b/>
      <w:bCs/>
      <w:sz w:val="14"/>
      <w:szCs w:val="14"/>
    </w:rPr>
  </w:style>
  <w:style w:type="paragraph" w:customStyle="1" w:styleId="xl33">
    <w:name w:val="xl33"/>
    <w:basedOn w:val="Normal"/>
    <w:semiHidden/>
    <w:rsid w:val="00F1122C"/>
    <w:pPr>
      <w:spacing w:before="100" w:beforeAutospacing="1" w:after="100" w:afterAutospacing="1" w:line="240" w:lineRule="auto"/>
      <w:ind w:firstLine="0"/>
      <w:jc w:val="left"/>
    </w:pPr>
    <w:rPr>
      <w:rFonts w:cs="Arial"/>
      <w:b/>
      <w:bCs/>
      <w:sz w:val="14"/>
      <w:szCs w:val="14"/>
    </w:rPr>
  </w:style>
  <w:style w:type="paragraph" w:customStyle="1" w:styleId="xl34">
    <w:name w:val="xl34"/>
    <w:basedOn w:val="Normal"/>
    <w:semiHidden/>
    <w:rsid w:val="00F1122C"/>
    <w:pPr>
      <w:spacing w:before="100" w:beforeAutospacing="1" w:after="100" w:afterAutospacing="1" w:line="240" w:lineRule="auto"/>
      <w:ind w:firstLine="0"/>
      <w:jc w:val="right"/>
    </w:pPr>
    <w:rPr>
      <w:rFonts w:cs="Arial"/>
      <w:b/>
      <w:bCs/>
      <w:sz w:val="14"/>
      <w:szCs w:val="14"/>
    </w:rPr>
  </w:style>
  <w:style w:type="paragraph" w:customStyle="1" w:styleId="xl35">
    <w:name w:val="xl35"/>
    <w:basedOn w:val="Normal"/>
    <w:semiHidden/>
    <w:rsid w:val="00F1122C"/>
    <w:pPr>
      <w:spacing w:before="100" w:beforeAutospacing="1" w:after="100" w:afterAutospacing="1" w:line="240" w:lineRule="auto"/>
      <w:ind w:firstLine="0"/>
      <w:jc w:val="left"/>
    </w:pPr>
    <w:rPr>
      <w:rFonts w:cs="Arial"/>
      <w:b/>
      <w:bCs/>
      <w:sz w:val="14"/>
      <w:szCs w:val="14"/>
    </w:rPr>
  </w:style>
  <w:style w:type="paragraph" w:customStyle="1" w:styleId="xl36">
    <w:name w:val="xl36"/>
    <w:basedOn w:val="Normal"/>
    <w:semiHidden/>
    <w:rsid w:val="00F1122C"/>
    <w:pPr>
      <w:spacing w:before="100" w:beforeAutospacing="1" w:after="100" w:afterAutospacing="1" w:line="240" w:lineRule="auto"/>
      <w:ind w:firstLine="0"/>
      <w:jc w:val="right"/>
    </w:pPr>
    <w:rPr>
      <w:rFonts w:cs="Arial"/>
      <w:b/>
      <w:bCs/>
      <w:sz w:val="14"/>
      <w:szCs w:val="14"/>
    </w:rPr>
  </w:style>
  <w:style w:type="paragraph" w:customStyle="1" w:styleId="xl37">
    <w:name w:val="xl37"/>
    <w:basedOn w:val="Normal"/>
    <w:semiHidden/>
    <w:rsid w:val="00F1122C"/>
    <w:pPr>
      <w:spacing w:before="100" w:beforeAutospacing="1" w:after="100" w:afterAutospacing="1" w:line="240" w:lineRule="auto"/>
      <w:ind w:firstLine="0"/>
      <w:jc w:val="left"/>
    </w:pPr>
    <w:rPr>
      <w:rFonts w:cs="Arial"/>
      <w:b/>
      <w:bCs/>
      <w:sz w:val="14"/>
      <w:szCs w:val="14"/>
    </w:rPr>
  </w:style>
  <w:style w:type="paragraph" w:customStyle="1" w:styleId="xl38">
    <w:name w:val="xl38"/>
    <w:basedOn w:val="Normal"/>
    <w:semiHidden/>
    <w:rsid w:val="00F1122C"/>
    <w:pPr>
      <w:spacing w:before="100" w:beforeAutospacing="1" w:after="100" w:afterAutospacing="1" w:line="240" w:lineRule="auto"/>
      <w:ind w:firstLine="0"/>
      <w:jc w:val="left"/>
    </w:pPr>
    <w:rPr>
      <w:rFonts w:cs="Arial"/>
      <w:b/>
      <w:bCs/>
      <w:sz w:val="14"/>
      <w:szCs w:val="14"/>
    </w:rPr>
  </w:style>
  <w:style w:type="paragraph" w:customStyle="1" w:styleId="xl39">
    <w:name w:val="xl39"/>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40">
    <w:name w:val="xl40"/>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41">
    <w:name w:val="xl41"/>
    <w:basedOn w:val="Normal"/>
    <w:semiHidden/>
    <w:rsid w:val="00F1122C"/>
    <w:pPr>
      <w:spacing w:before="100" w:beforeAutospacing="1" w:after="100" w:afterAutospacing="1" w:line="240" w:lineRule="auto"/>
      <w:ind w:firstLine="0"/>
      <w:jc w:val="left"/>
    </w:pPr>
    <w:rPr>
      <w:rFonts w:ascii="Univers 55" w:hAnsi="Univers 55" w:cs="Times New Roman"/>
      <w:i/>
      <w:iCs/>
      <w:sz w:val="14"/>
      <w:szCs w:val="14"/>
    </w:rPr>
  </w:style>
  <w:style w:type="paragraph" w:customStyle="1" w:styleId="xl42">
    <w:name w:val="xl42"/>
    <w:basedOn w:val="Normal"/>
    <w:semiHidden/>
    <w:rsid w:val="00F1122C"/>
    <w:pPr>
      <w:spacing w:before="100" w:beforeAutospacing="1" w:after="100" w:afterAutospacing="1" w:line="240" w:lineRule="auto"/>
      <w:ind w:firstLine="0"/>
      <w:jc w:val="left"/>
    </w:pPr>
    <w:rPr>
      <w:rFonts w:ascii="Univers 55" w:hAnsi="Univers 55" w:cs="Times New Roman"/>
      <w:sz w:val="14"/>
      <w:szCs w:val="14"/>
    </w:rPr>
  </w:style>
  <w:style w:type="paragraph" w:customStyle="1" w:styleId="xl43">
    <w:name w:val="xl43"/>
    <w:basedOn w:val="Normal"/>
    <w:semiHidden/>
    <w:rsid w:val="00F1122C"/>
    <w:pPr>
      <w:spacing w:before="100" w:beforeAutospacing="1" w:after="100" w:afterAutospacing="1" w:line="240" w:lineRule="auto"/>
      <w:ind w:firstLine="0"/>
      <w:jc w:val="right"/>
    </w:pPr>
    <w:rPr>
      <w:rFonts w:ascii="Univers 45 Light" w:hAnsi="Univers 45 Light" w:cs="Times New Roman"/>
      <w:b/>
      <w:bCs/>
      <w:sz w:val="14"/>
      <w:szCs w:val="14"/>
    </w:rPr>
  </w:style>
  <w:style w:type="paragraph" w:customStyle="1" w:styleId="xl44">
    <w:name w:val="xl44"/>
    <w:basedOn w:val="Normal"/>
    <w:semiHidden/>
    <w:rsid w:val="00F1122C"/>
    <w:pPr>
      <w:spacing w:before="100" w:beforeAutospacing="1" w:after="100" w:afterAutospacing="1" w:line="240" w:lineRule="auto"/>
      <w:ind w:firstLine="0"/>
      <w:jc w:val="left"/>
    </w:pPr>
    <w:rPr>
      <w:rFonts w:ascii="Univers 45 Light" w:hAnsi="Univers 45 Light" w:cs="Times New Roman"/>
      <w:b/>
      <w:bCs/>
      <w:sz w:val="14"/>
      <w:szCs w:val="14"/>
    </w:rPr>
  </w:style>
  <w:style w:type="paragraph" w:customStyle="1" w:styleId="xl45">
    <w:name w:val="xl45"/>
    <w:basedOn w:val="Normal"/>
    <w:semiHidden/>
    <w:rsid w:val="00F1122C"/>
    <w:pPr>
      <w:spacing w:before="100" w:beforeAutospacing="1" w:after="100" w:afterAutospacing="1" w:line="240" w:lineRule="auto"/>
      <w:ind w:firstLine="0"/>
      <w:jc w:val="right"/>
    </w:pPr>
    <w:rPr>
      <w:rFonts w:ascii="Univers 55" w:hAnsi="Univers 55" w:cs="Times New Roman"/>
      <w:sz w:val="14"/>
      <w:szCs w:val="14"/>
    </w:rPr>
  </w:style>
  <w:style w:type="paragraph" w:customStyle="1" w:styleId="xl46">
    <w:name w:val="xl46"/>
    <w:basedOn w:val="Normal"/>
    <w:semiHidden/>
    <w:rsid w:val="00F1122C"/>
    <w:pPr>
      <w:spacing w:before="100" w:beforeAutospacing="1" w:after="100" w:afterAutospacing="1" w:line="240" w:lineRule="auto"/>
      <w:ind w:firstLine="0"/>
      <w:jc w:val="right"/>
    </w:pPr>
    <w:rPr>
      <w:rFonts w:ascii="Univers 55" w:hAnsi="Univers 55" w:cs="Times New Roman"/>
      <w:sz w:val="14"/>
      <w:szCs w:val="14"/>
    </w:rPr>
  </w:style>
  <w:style w:type="paragraph" w:customStyle="1" w:styleId="xl47">
    <w:name w:val="xl47"/>
    <w:basedOn w:val="Normal"/>
    <w:semiHidden/>
    <w:rsid w:val="00F1122C"/>
    <w:pPr>
      <w:spacing w:before="100" w:beforeAutospacing="1" w:after="100" w:afterAutospacing="1" w:line="240" w:lineRule="auto"/>
      <w:ind w:firstLine="0"/>
      <w:jc w:val="center"/>
    </w:pPr>
    <w:rPr>
      <w:rFonts w:ascii="Univers 45 Light" w:hAnsi="Univers 45 Light" w:cs="Times New Roman"/>
      <w:b/>
      <w:bCs/>
      <w:sz w:val="18"/>
      <w:szCs w:val="18"/>
    </w:rPr>
  </w:style>
  <w:style w:type="paragraph" w:customStyle="1" w:styleId="xl48">
    <w:name w:val="xl48"/>
    <w:basedOn w:val="Normal"/>
    <w:semiHidden/>
    <w:rsid w:val="00F1122C"/>
    <w:pPr>
      <w:pBdr>
        <w:top w:val="single" w:sz="4" w:space="0" w:color="auto"/>
        <w:bottom w:val="single" w:sz="4" w:space="0" w:color="auto"/>
      </w:pBdr>
      <w:spacing w:before="100" w:beforeAutospacing="1" w:after="100" w:afterAutospacing="1" w:line="240" w:lineRule="auto"/>
      <w:ind w:firstLine="0"/>
      <w:jc w:val="center"/>
      <w:textAlignment w:val="center"/>
    </w:pPr>
    <w:rPr>
      <w:rFonts w:ascii="Univers 55" w:hAnsi="Univers 55" w:cs="Times New Roman"/>
      <w:sz w:val="14"/>
      <w:szCs w:val="14"/>
    </w:rPr>
  </w:style>
  <w:style w:type="paragraph" w:customStyle="1" w:styleId="xl49">
    <w:name w:val="xl49"/>
    <w:basedOn w:val="Normal"/>
    <w:semiHidden/>
    <w:rsid w:val="00F1122C"/>
    <w:pPr>
      <w:pBdr>
        <w:bottom w:val="single" w:sz="4" w:space="0" w:color="auto"/>
      </w:pBdr>
      <w:spacing w:before="100" w:beforeAutospacing="1" w:after="100" w:afterAutospacing="1" w:line="240" w:lineRule="auto"/>
      <w:ind w:firstLine="0"/>
      <w:jc w:val="center"/>
      <w:textAlignment w:val="center"/>
    </w:pPr>
    <w:rPr>
      <w:rFonts w:ascii="Univers 55" w:hAnsi="Univers 55" w:cs="Times New Roman"/>
      <w:color w:val="000000"/>
      <w:sz w:val="14"/>
      <w:szCs w:val="14"/>
    </w:rPr>
  </w:style>
  <w:style w:type="paragraph" w:customStyle="1" w:styleId="xl50">
    <w:name w:val="xl50"/>
    <w:basedOn w:val="Normal"/>
    <w:semiHidden/>
    <w:rsid w:val="00F1122C"/>
    <w:pPr>
      <w:pBdr>
        <w:bottom w:val="single" w:sz="4" w:space="0" w:color="auto"/>
        <w:right w:val="single" w:sz="4" w:space="0" w:color="auto"/>
      </w:pBdr>
      <w:spacing w:before="100" w:beforeAutospacing="1" w:after="100" w:afterAutospacing="1" w:line="240" w:lineRule="auto"/>
      <w:ind w:firstLine="0"/>
      <w:jc w:val="center"/>
      <w:textAlignment w:val="center"/>
    </w:pPr>
    <w:rPr>
      <w:rFonts w:ascii="Univers 55" w:hAnsi="Univers 55" w:cs="Times New Roman"/>
      <w:color w:val="000000"/>
      <w:sz w:val="14"/>
      <w:szCs w:val="14"/>
    </w:rPr>
  </w:style>
  <w:style w:type="paragraph" w:customStyle="1" w:styleId="xl51">
    <w:name w:val="xl51"/>
    <w:basedOn w:val="Normal"/>
    <w:semiHidden/>
    <w:rsid w:val="00F1122C"/>
    <w:pPr>
      <w:pBdr>
        <w:left w:val="single" w:sz="4" w:space="0" w:color="auto"/>
        <w:bottom w:val="single" w:sz="4" w:space="0" w:color="auto"/>
      </w:pBdr>
      <w:spacing w:before="100" w:beforeAutospacing="1" w:after="100" w:afterAutospacing="1" w:line="240" w:lineRule="auto"/>
      <w:ind w:firstLine="0"/>
      <w:jc w:val="center"/>
      <w:textAlignment w:val="center"/>
    </w:pPr>
    <w:rPr>
      <w:rFonts w:ascii="Univers 55" w:hAnsi="Univers 55" w:cs="Times New Roman"/>
      <w:color w:val="000000"/>
      <w:sz w:val="14"/>
      <w:szCs w:val="14"/>
    </w:rPr>
  </w:style>
  <w:style w:type="paragraph" w:customStyle="1" w:styleId="xl52">
    <w:name w:val="xl52"/>
    <w:basedOn w:val="Normal"/>
    <w:semiHidden/>
    <w:rsid w:val="00F1122C"/>
    <w:pPr>
      <w:pBdr>
        <w:top w:val="single" w:sz="4" w:space="0" w:color="auto"/>
      </w:pBdr>
      <w:spacing w:before="100" w:beforeAutospacing="1" w:after="100" w:afterAutospacing="1" w:line="240" w:lineRule="auto"/>
      <w:ind w:firstLine="0"/>
      <w:jc w:val="center"/>
      <w:textAlignment w:val="center"/>
    </w:pPr>
    <w:rPr>
      <w:rFonts w:ascii="Univers 55" w:hAnsi="Univers 55" w:cs="Times New Roman"/>
      <w:color w:val="000000"/>
      <w:sz w:val="14"/>
      <w:szCs w:val="14"/>
    </w:rPr>
  </w:style>
  <w:style w:type="paragraph" w:customStyle="1" w:styleId="xl53">
    <w:name w:val="xl53"/>
    <w:basedOn w:val="Normal"/>
    <w:semiHidden/>
    <w:rsid w:val="00F1122C"/>
    <w:pPr>
      <w:pBdr>
        <w:top w:val="single" w:sz="4" w:space="0" w:color="auto"/>
        <w:right w:val="single" w:sz="4" w:space="0" w:color="auto"/>
      </w:pBdr>
      <w:spacing w:before="100" w:beforeAutospacing="1" w:after="100" w:afterAutospacing="1" w:line="240" w:lineRule="auto"/>
      <w:ind w:firstLine="0"/>
      <w:jc w:val="center"/>
      <w:textAlignment w:val="center"/>
    </w:pPr>
    <w:rPr>
      <w:rFonts w:ascii="Univers 55" w:hAnsi="Univers 55" w:cs="Times New Roman"/>
      <w:color w:val="000000"/>
      <w:sz w:val="14"/>
      <w:szCs w:val="14"/>
    </w:rPr>
  </w:style>
  <w:style w:type="paragraph" w:customStyle="1" w:styleId="xl54">
    <w:name w:val="xl54"/>
    <w:basedOn w:val="Normal"/>
    <w:semiHidden/>
    <w:rsid w:val="00F1122C"/>
    <w:pPr>
      <w:pBdr>
        <w:top w:val="single" w:sz="4" w:space="0" w:color="auto"/>
        <w:left w:val="single" w:sz="4" w:space="0" w:color="auto"/>
      </w:pBdr>
      <w:spacing w:before="100" w:beforeAutospacing="1" w:after="100" w:afterAutospacing="1" w:line="240" w:lineRule="auto"/>
      <w:ind w:firstLine="0"/>
      <w:jc w:val="center"/>
      <w:textAlignment w:val="center"/>
    </w:pPr>
    <w:rPr>
      <w:rFonts w:ascii="Univers 55" w:hAnsi="Univers 55" w:cs="Times New Roman"/>
      <w:color w:val="000000"/>
      <w:sz w:val="14"/>
      <w:szCs w:val="14"/>
    </w:rPr>
  </w:style>
  <w:style w:type="paragraph" w:customStyle="1" w:styleId="Bibliography">
    <w:name w:val="Bibliography"/>
    <w:basedOn w:val="Normal"/>
    <w:next w:val="Normal"/>
    <w:semiHidden/>
    <w:rsid w:val="00F1122C"/>
    <w:rPr>
      <w:rFonts w:ascii="Times New Roman" w:hAnsi="Times New Roman"/>
      <w:lang w:val="en-US"/>
    </w:rPr>
  </w:style>
  <w:style w:type="character" w:customStyle="1" w:styleId="BookTitle">
    <w:name w:val="Book Title"/>
    <w:semiHidden/>
    <w:rsid w:val="00DF61C4"/>
    <w:rPr>
      <w:rFonts w:cs="Times New Roman"/>
      <w:b/>
      <w:bCs/>
      <w:smallCaps/>
      <w:spacing w:val="5"/>
    </w:rPr>
  </w:style>
  <w:style w:type="table" w:customStyle="1" w:styleId="Calendar1">
    <w:name w:val="Calendar 1"/>
    <w:semiHidden/>
    <w:rsid w:val="00F1122C"/>
    <w:rPr>
      <w:rFonts w:ascii="Calibri" w:hAnsi="Calibri"/>
      <w:sz w:val="22"/>
      <w:szCs w:val="22"/>
      <w:lang w:eastAsia="en-US"/>
    </w:rPr>
    <w:tblPr>
      <w:tblStyleRowBandSize w:val="1"/>
      <w:tblStyleColBandSize w:val="1"/>
      <w:tblInd w:w="0" w:type="dxa"/>
      <w:tblCellMar>
        <w:top w:w="0" w:type="dxa"/>
        <w:left w:w="108" w:type="dxa"/>
        <w:bottom w:w="0" w:type="dxa"/>
        <w:right w:w="108" w:type="dxa"/>
      </w:tblCellMar>
    </w:tblPr>
  </w:style>
  <w:style w:type="paragraph" w:customStyle="1" w:styleId="iln">
    <w:name w:val="il_n"/>
    <w:basedOn w:val="Normal"/>
    <w:semiHidden/>
    <w:rsid w:val="00F1122C"/>
    <w:pPr>
      <w:spacing w:line="288" w:lineRule="auto"/>
    </w:pPr>
    <w:rPr>
      <w:rFonts w:ascii="Times New Roman" w:hAnsi="Times New Roman"/>
    </w:rPr>
  </w:style>
  <w:style w:type="paragraph" w:customStyle="1" w:styleId="ilr">
    <w:name w:val="il_r"/>
    <w:basedOn w:val="Normal"/>
    <w:semiHidden/>
    <w:rsid w:val="00F1122C"/>
    <w:pPr>
      <w:spacing w:line="288" w:lineRule="auto"/>
    </w:pPr>
    <w:rPr>
      <w:rFonts w:ascii="Times New Roman" w:hAnsi="Times New Roman"/>
      <w:color w:val="228822"/>
    </w:rPr>
  </w:style>
  <w:style w:type="character" w:customStyle="1" w:styleId="IntenseEmphasis">
    <w:name w:val="Intense Emphasis"/>
    <w:semiHidden/>
    <w:rsid w:val="00DF61C4"/>
    <w:rPr>
      <w:rFonts w:cs="Times New Roman"/>
      <w:b/>
      <w:bCs/>
      <w:i/>
      <w:iCs/>
      <w:color w:val="4F81BD"/>
    </w:rPr>
  </w:style>
  <w:style w:type="paragraph" w:customStyle="1" w:styleId="IntenseQuote">
    <w:name w:val="Intense Quote"/>
    <w:basedOn w:val="Normal"/>
    <w:next w:val="Normal"/>
    <w:semiHidden/>
    <w:rsid w:val="00DF61C4"/>
    <w:pPr>
      <w:pBdr>
        <w:bottom w:val="single" w:sz="4" w:space="4" w:color="4F81BD"/>
      </w:pBdr>
      <w:spacing w:before="200" w:after="280"/>
      <w:ind w:left="936" w:right="936"/>
    </w:pPr>
    <w:rPr>
      <w:b/>
      <w:bCs/>
      <w:i/>
      <w:iCs/>
      <w:color w:val="4F81BD"/>
      <w:szCs w:val="22"/>
      <w:lang w:eastAsia="en-US"/>
    </w:rPr>
  </w:style>
  <w:style w:type="character" w:customStyle="1" w:styleId="IntenseReference">
    <w:name w:val="Intense Reference"/>
    <w:semiHidden/>
    <w:rsid w:val="00DF61C4"/>
    <w:rPr>
      <w:rFonts w:cs="Times New Roman"/>
      <w:b/>
      <w:bCs/>
      <w:smallCaps/>
      <w:color w:val="C0504D"/>
      <w:spacing w:val="5"/>
      <w:u w:val="single"/>
    </w:rPr>
  </w:style>
  <w:style w:type="paragraph" w:customStyle="1" w:styleId="NoSpacing">
    <w:name w:val="No Spacing"/>
    <w:semiHidden/>
    <w:rsid w:val="00A70792"/>
    <w:pPr>
      <w:suppressAutoHyphens/>
      <w:spacing w:line="100" w:lineRule="atLeast"/>
      <w:ind w:firstLine="709"/>
      <w:jc w:val="both"/>
    </w:pPr>
    <w:rPr>
      <w:rFonts w:eastAsia="Calibri"/>
      <w:kern w:val="1"/>
      <w:sz w:val="24"/>
      <w:szCs w:val="24"/>
      <w:lang w:eastAsia="hi-IN" w:bidi="hi-IN"/>
    </w:rPr>
  </w:style>
  <w:style w:type="paragraph" w:customStyle="1" w:styleId="NormalNegrito">
    <w:name w:val="Normal + Negrito"/>
    <w:aliases w:val="Justificado,Depois de:  10 pt,Espaçamento entre linhas:  ..."/>
    <w:basedOn w:val="Normal"/>
    <w:semiHidden/>
    <w:rsid w:val="00F1122C"/>
    <w:pPr>
      <w:ind w:left="360"/>
    </w:pPr>
    <w:rPr>
      <w:b/>
    </w:rPr>
  </w:style>
  <w:style w:type="paragraph" w:customStyle="1" w:styleId="Referncia">
    <w:name w:val="Referência"/>
    <w:basedOn w:val="Normal"/>
    <w:semiHidden/>
    <w:qFormat/>
    <w:rsid w:val="00385F45"/>
    <w:rPr>
      <w:rFonts w:eastAsia="Calibri"/>
      <w:szCs w:val="22"/>
      <w:lang w:eastAsia="en-US"/>
    </w:rPr>
  </w:style>
  <w:style w:type="paragraph" w:customStyle="1" w:styleId="rgha">
    <w:name w:val="rg_ha"/>
    <w:basedOn w:val="Normal"/>
    <w:semiHidden/>
    <w:rsid w:val="00F1122C"/>
    <w:pPr>
      <w:ind w:left="15" w:right="15"/>
    </w:pPr>
    <w:rPr>
      <w:color w:val="666666"/>
    </w:rPr>
  </w:style>
  <w:style w:type="paragraph" w:customStyle="1" w:styleId="rghn">
    <w:name w:val="rg_hn"/>
    <w:basedOn w:val="Normal"/>
    <w:semiHidden/>
    <w:rsid w:val="00F1122C"/>
    <w:pPr>
      <w:spacing w:line="288" w:lineRule="auto"/>
      <w:ind w:left="15" w:right="15"/>
    </w:pPr>
  </w:style>
  <w:style w:type="paragraph" w:customStyle="1" w:styleId="rghr">
    <w:name w:val="rg_hr"/>
    <w:basedOn w:val="Normal"/>
    <w:semiHidden/>
    <w:rsid w:val="00F1122C"/>
    <w:pPr>
      <w:ind w:left="15" w:right="15"/>
    </w:pPr>
    <w:rPr>
      <w:color w:val="009933"/>
    </w:rPr>
  </w:style>
  <w:style w:type="paragraph" w:customStyle="1" w:styleId="rght">
    <w:name w:val="rg_ht"/>
    <w:basedOn w:val="Normal"/>
    <w:semiHidden/>
    <w:rsid w:val="00F1122C"/>
    <w:pPr>
      <w:spacing w:line="288" w:lineRule="auto"/>
      <w:ind w:left="15" w:right="15"/>
    </w:pPr>
    <w:rPr>
      <w:sz w:val="30"/>
      <w:szCs w:val="30"/>
    </w:rPr>
  </w:style>
  <w:style w:type="character" w:customStyle="1" w:styleId="SubtleReference">
    <w:name w:val="Subtle Reference"/>
    <w:semiHidden/>
    <w:rsid w:val="00DF61C4"/>
    <w:rPr>
      <w:rFonts w:cs="Times New Roman"/>
      <w:smallCaps/>
      <w:color w:val="C0504D"/>
      <w:u w:val="single"/>
    </w:rPr>
  </w:style>
  <w:style w:type="character" w:customStyle="1" w:styleId="wpkeywordlink">
    <w:name w:val="wp_keywordlink"/>
    <w:semiHidden/>
    <w:rsid w:val="00F1122C"/>
    <w:rPr>
      <w:rFonts w:cs="Times New Roman"/>
    </w:rPr>
  </w:style>
  <w:style w:type="paragraph" w:customStyle="1" w:styleId="Arial">
    <w:name w:val="Arial"/>
    <w:basedOn w:val="Normal"/>
    <w:semiHidden/>
    <w:rsid w:val="005266E2"/>
    <w:rPr>
      <w:sz w:val="20"/>
    </w:rPr>
  </w:style>
  <w:style w:type="character" w:customStyle="1" w:styleId="highlightedsearchterm">
    <w:name w:val="highlightedsearchterm"/>
    <w:basedOn w:val="Fontepargpadro"/>
    <w:semiHidden/>
    <w:rsid w:val="005266E2"/>
  </w:style>
  <w:style w:type="paragraph" w:customStyle="1" w:styleId="texto2">
    <w:name w:val="texto2"/>
    <w:basedOn w:val="Normal"/>
    <w:semiHidden/>
    <w:rsid w:val="005266E2"/>
    <w:pPr>
      <w:spacing w:before="100" w:beforeAutospacing="1" w:after="100" w:afterAutospacing="1" w:line="240" w:lineRule="auto"/>
    </w:pPr>
    <w:rPr>
      <w:rFonts w:ascii="Times New Roman" w:hAnsi="Times New Roman"/>
    </w:rPr>
  </w:style>
  <w:style w:type="character" w:customStyle="1" w:styleId="Ttulo2Char">
    <w:name w:val="Título 2 Char"/>
    <w:link w:val="Ttulo2"/>
    <w:rsid w:val="00EC736A"/>
    <w:rPr>
      <w:rFonts w:ascii="Arial" w:hAnsi="Arial" w:cs="Arial"/>
      <w:b/>
      <w:bCs/>
      <w:iCs/>
      <w:sz w:val="24"/>
      <w:szCs w:val="28"/>
    </w:rPr>
  </w:style>
  <w:style w:type="character" w:customStyle="1" w:styleId="ecxyiv960315772normal">
    <w:name w:val="ecxyiv960315772normal"/>
    <w:basedOn w:val="Fontepargpadro"/>
    <w:semiHidden/>
    <w:rsid w:val="00F1122C"/>
  </w:style>
  <w:style w:type="paragraph" w:customStyle="1" w:styleId="Estilo">
    <w:name w:val="Estilo"/>
    <w:semiHidden/>
    <w:rsid w:val="00F1122C"/>
    <w:pPr>
      <w:widowControl w:val="0"/>
      <w:autoSpaceDE w:val="0"/>
      <w:autoSpaceDN w:val="0"/>
      <w:adjustRightInd w:val="0"/>
    </w:pPr>
    <w:rPr>
      <w:sz w:val="24"/>
      <w:szCs w:val="24"/>
    </w:rPr>
  </w:style>
  <w:style w:type="paragraph" w:customStyle="1" w:styleId="CITAOLONGA">
    <w:name w:val="CITAÇÃO LONGA"/>
    <w:basedOn w:val="Normal"/>
    <w:next w:val="Normal"/>
    <w:link w:val="CITAOLONGAChar"/>
    <w:qFormat/>
    <w:rsid w:val="00EC736A"/>
    <w:pPr>
      <w:spacing w:before="360" w:after="360" w:line="240" w:lineRule="auto"/>
      <w:ind w:left="2268" w:firstLine="0"/>
      <w:contextualSpacing/>
    </w:pPr>
    <w:rPr>
      <w:rFonts w:cs="Arial"/>
      <w:sz w:val="20"/>
    </w:rPr>
  </w:style>
  <w:style w:type="paragraph" w:customStyle="1" w:styleId="NOTARODAPFERNANDO">
    <w:name w:val="NOTA RODAPÉ FERNANDO"/>
    <w:basedOn w:val="Normal"/>
    <w:semiHidden/>
    <w:rsid w:val="0013064A"/>
    <w:pPr>
      <w:suppressLineNumbers/>
      <w:suppressAutoHyphens/>
      <w:ind w:left="2268"/>
    </w:pPr>
    <w:rPr>
      <w:rFonts w:cs="Arial"/>
      <w:lang w:eastAsia="ar-SA"/>
    </w:rPr>
  </w:style>
  <w:style w:type="paragraph" w:customStyle="1" w:styleId="TEXTOTCCFERNANDO">
    <w:name w:val="TEXTO TCC FERNANDO"/>
    <w:basedOn w:val="Normal"/>
    <w:semiHidden/>
    <w:rsid w:val="00F1122C"/>
    <w:pPr>
      <w:suppressAutoHyphens/>
      <w:ind w:firstLine="0"/>
    </w:pPr>
    <w:rPr>
      <w:rFonts w:cs="Arial"/>
      <w:lang w:eastAsia="ar-SA"/>
    </w:rPr>
  </w:style>
  <w:style w:type="character" w:customStyle="1" w:styleId="textotitulobox1">
    <w:name w:val="textotitulobox1"/>
    <w:semiHidden/>
    <w:rsid w:val="00B76CB5"/>
    <w:rPr>
      <w:rFonts w:ascii="Tahoma" w:hAnsi="Tahoma" w:cs="Tahoma" w:hint="default"/>
      <w:b/>
      <w:bCs/>
      <w:smallCaps/>
      <w:strike w:val="0"/>
      <w:dstrike w:val="0"/>
      <w:color w:val="333333"/>
      <w:sz w:val="16"/>
      <w:szCs w:val="16"/>
      <w:u w:val="none"/>
      <w:effect w:val="none"/>
    </w:rPr>
  </w:style>
  <w:style w:type="paragraph" w:customStyle="1" w:styleId="00-TTULO-Central1">
    <w:name w:val="00 - TÍTULO - Central 1"/>
    <w:basedOn w:val="Normal"/>
    <w:semiHidden/>
    <w:rsid w:val="00F1122C"/>
    <w:pPr>
      <w:spacing w:after="480"/>
      <w:jc w:val="center"/>
    </w:pPr>
    <w:rPr>
      <w:b/>
      <w:caps/>
    </w:rPr>
  </w:style>
  <w:style w:type="paragraph" w:customStyle="1" w:styleId="01a-CAPA-texto">
    <w:name w:val="01a - CAPA - texto"/>
    <w:semiHidden/>
    <w:rsid w:val="00F1122C"/>
    <w:pPr>
      <w:spacing w:line="360" w:lineRule="auto"/>
      <w:jc w:val="center"/>
    </w:pPr>
    <w:rPr>
      <w:rFonts w:ascii="Arial" w:hAnsi="Arial"/>
      <w:caps/>
      <w:spacing w:val="5"/>
      <w:sz w:val="24"/>
      <w:szCs w:val="24"/>
    </w:rPr>
  </w:style>
  <w:style w:type="paragraph" w:customStyle="1" w:styleId="01b-CAPA-ttulo">
    <w:name w:val="01b - CAPA - título"/>
    <w:semiHidden/>
    <w:rsid w:val="00F1122C"/>
    <w:pPr>
      <w:spacing w:line="360" w:lineRule="auto"/>
      <w:jc w:val="center"/>
    </w:pPr>
    <w:rPr>
      <w:rFonts w:ascii="Arial" w:hAnsi="Arial"/>
      <w:b/>
      <w:caps/>
      <w:spacing w:val="5"/>
      <w:sz w:val="24"/>
      <w:szCs w:val="24"/>
    </w:rPr>
  </w:style>
  <w:style w:type="paragraph" w:customStyle="1" w:styleId="01c-CAPA-localedata">
    <w:name w:val="01c - CAPA - local e data"/>
    <w:semiHidden/>
    <w:rsid w:val="00F1122C"/>
    <w:pPr>
      <w:spacing w:line="360" w:lineRule="auto"/>
      <w:jc w:val="center"/>
    </w:pPr>
    <w:rPr>
      <w:rFonts w:ascii="Arial" w:hAnsi="Arial"/>
      <w:spacing w:val="5"/>
      <w:sz w:val="24"/>
      <w:szCs w:val="24"/>
    </w:rPr>
  </w:style>
  <w:style w:type="paragraph" w:customStyle="1" w:styleId="01d-CAPA-natureza">
    <w:name w:val="01d - CAPA - natureza"/>
    <w:semiHidden/>
    <w:rsid w:val="00F1122C"/>
    <w:pPr>
      <w:spacing w:line="360" w:lineRule="auto"/>
      <w:jc w:val="both"/>
    </w:pPr>
    <w:rPr>
      <w:rFonts w:ascii="Arial" w:hAnsi="Arial"/>
      <w:spacing w:val="5"/>
      <w:sz w:val="24"/>
      <w:szCs w:val="24"/>
    </w:rPr>
  </w:style>
  <w:style w:type="paragraph" w:customStyle="1" w:styleId="01e-CAPA-orientador">
    <w:name w:val="01e - CAPA - orientador"/>
    <w:semiHidden/>
    <w:rsid w:val="00F1122C"/>
    <w:pPr>
      <w:spacing w:line="360" w:lineRule="auto"/>
      <w:jc w:val="right"/>
    </w:pPr>
    <w:rPr>
      <w:rFonts w:ascii="Arial" w:hAnsi="Arial"/>
      <w:spacing w:val="5"/>
      <w:sz w:val="24"/>
      <w:szCs w:val="24"/>
    </w:rPr>
  </w:style>
  <w:style w:type="paragraph" w:customStyle="1" w:styleId="01f-CAPA-aprovado">
    <w:name w:val="01f - CAPA - aprovado"/>
    <w:semiHidden/>
    <w:rsid w:val="00F1122C"/>
    <w:pPr>
      <w:spacing w:line="360" w:lineRule="auto"/>
    </w:pPr>
    <w:rPr>
      <w:rFonts w:ascii="Arial" w:hAnsi="Arial"/>
      <w:spacing w:val="5"/>
      <w:sz w:val="24"/>
      <w:szCs w:val="24"/>
    </w:rPr>
  </w:style>
  <w:style w:type="paragraph" w:customStyle="1" w:styleId="01g-CAPA-assinatura">
    <w:name w:val="01g - CAPA - assinatura"/>
    <w:basedOn w:val="01a-CAPA-texto"/>
    <w:semiHidden/>
    <w:rsid w:val="00F1122C"/>
    <w:pPr>
      <w:spacing w:after="360"/>
    </w:pPr>
    <w:rPr>
      <w:caps w:val="0"/>
      <w:sz w:val="22"/>
    </w:rPr>
  </w:style>
  <w:style w:type="paragraph" w:customStyle="1" w:styleId="02-Dedicatria">
    <w:name w:val="02 - Dedicatória"/>
    <w:semiHidden/>
    <w:rsid w:val="00F1122C"/>
    <w:pPr>
      <w:spacing w:after="120" w:line="360" w:lineRule="auto"/>
      <w:ind w:left="4536"/>
      <w:jc w:val="both"/>
    </w:pPr>
    <w:rPr>
      <w:rFonts w:ascii="Arial" w:hAnsi="Arial" w:cs="Arial"/>
      <w:spacing w:val="5"/>
      <w:sz w:val="24"/>
      <w:szCs w:val="24"/>
    </w:rPr>
  </w:style>
  <w:style w:type="paragraph" w:customStyle="1" w:styleId="03-Agradecimentos">
    <w:name w:val="03 - Agradecimentos"/>
    <w:basedOn w:val="Normal"/>
    <w:semiHidden/>
    <w:rsid w:val="00F1122C"/>
    <w:pPr>
      <w:spacing w:after="120"/>
      <w:ind w:firstLine="851"/>
    </w:pPr>
    <w:rPr>
      <w:rFonts w:cs="Arial"/>
    </w:rPr>
  </w:style>
  <w:style w:type="paragraph" w:customStyle="1" w:styleId="04-Epgrafe">
    <w:name w:val="04 - Epígrafe"/>
    <w:basedOn w:val="03-Agradecimentos"/>
    <w:semiHidden/>
    <w:rsid w:val="00F1122C"/>
    <w:pPr>
      <w:ind w:left="4536" w:firstLine="0"/>
      <w:jc w:val="right"/>
    </w:pPr>
    <w:rPr>
      <w:i/>
      <w:sz w:val="22"/>
    </w:rPr>
  </w:style>
  <w:style w:type="paragraph" w:customStyle="1" w:styleId="05-Resumo">
    <w:name w:val="05 - Resumo"/>
    <w:semiHidden/>
    <w:rsid w:val="00F1122C"/>
    <w:pPr>
      <w:spacing w:after="480"/>
      <w:ind w:firstLine="851"/>
      <w:jc w:val="both"/>
    </w:pPr>
    <w:rPr>
      <w:rFonts w:ascii="Arial" w:hAnsi="Arial" w:cs="Arial"/>
      <w:sz w:val="24"/>
      <w:szCs w:val="24"/>
    </w:rPr>
  </w:style>
  <w:style w:type="paragraph" w:customStyle="1" w:styleId="Agradecimentos">
    <w:name w:val="Agradecimentos"/>
    <w:basedOn w:val="Dedicatria"/>
    <w:next w:val="Dedicatria"/>
    <w:semiHidden/>
    <w:rsid w:val="00F1122C"/>
    <w:pPr>
      <w:spacing w:before="360"/>
      <w:ind w:left="3175"/>
    </w:pPr>
  </w:style>
  <w:style w:type="paragraph" w:customStyle="1" w:styleId="Alnea-">
    <w:name w:val="Alínea (-)"/>
    <w:basedOn w:val="Normal"/>
    <w:next w:val="Pargrafo"/>
    <w:semiHidden/>
    <w:rsid w:val="00F1122C"/>
    <w:pPr>
      <w:spacing w:after="240"/>
      <w:contextualSpacing/>
    </w:pPr>
  </w:style>
  <w:style w:type="paragraph" w:customStyle="1" w:styleId="Alnea1">
    <w:name w:val="Alínea (1)"/>
    <w:basedOn w:val="Normal"/>
    <w:next w:val="Pargrafo"/>
    <w:semiHidden/>
    <w:rsid w:val="00F1122C"/>
    <w:pPr>
      <w:spacing w:after="240"/>
      <w:contextualSpacing/>
    </w:pPr>
  </w:style>
  <w:style w:type="paragraph" w:customStyle="1" w:styleId="AlneaA">
    <w:name w:val="Alínea (A)"/>
    <w:basedOn w:val="Normal"/>
    <w:next w:val="Pargrafo"/>
    <w:semiHidden/>
    <w:rsid w:val="00F1122C"/>
    <w:pPr>
      <w:numPr>
        <w:numId w:val="6"/>
      </w:numPr>
      <w:spacing w:after="240"/>
      <w:contextualSpacing/>
    </w:pPr>
  </w:style>
  <w:style w:type="paragraph" w:customStyle="1" w:styleId="AlneaI">
    <w:name w:val="Alínea (I)"/>
    <w:basedOn w:val="Normal"/>
    <w:next w:val="Pargrafo"/>
    <w:semiHidden/>
    <w:rsid w:val="00F1122C"/>
    <w:pPr>
      <w:numPr>
        <w:numId w:val="7"/>
      </w:numPr>
      <w:spacing w:after="240"/>
      <w:contextualSpacing/>
    </w:pPr>
  </w:style>
  <w:style w:type="paragraph" w:customStyle="1" w:styleId="CitaoLonga1">
    <w:name w:val="Citação Longa 1"/>
    <w:basedOn w:val="Normal"/>
    <w:next w:val="Pargrafo"/>
    <w:semiHidden/>
    <w:rsid w:val="00F1122C"/>
    <w:pPr>
      <w:numPr>
        <w:numId w:val="8"/>
      </w:numPr>
      <w:spacing w:before="120" w:after="240"/>
      <w:contextualSpacing/>
    </w:pPr>
    <w:rPr>
      <w:sz w:val="20"/>
    </w:rPr>
  </w:style>
  <w:style w:type="paragraph" w:customStyle="1" w:styleId="CitaoLonga2">
    <w:name w:val="Citação Longa 2"/>
    <w:basedOn w:val="Normal"/>
    <w:next w:val="Pargrafo"/>
    <w:semiHidden/>
    <w:rsid w:val="00F1122C"/>
    <w:pPr>
      <w:spacing w:before="360" w:after="480"/>
      <w:ind w:left="2268"/>
      <w:contextualSpacing/>
    </w:pPr>
    <w:rPr>
      <w:sz w:val="21"/>
    </w:rPr>
  </w:style>
  <w:style w:type="paragraph" w:customStyle="1" w:styleId="FiguraouGrfico">
    <w:name w:val="Figura ou Gráfico"/>
    <w:basedOn w:val="Normal"/>
    <w:next w:val="Fonte"/>
    <w:semiHidden/>
    <w:rsid w:val="00F1122C"/>
    <w:pPr>
      <w:keepNext/>
      <w:spacing w:after="120"/>
      <w:jc w:val="center"/>
    </w:pPr>
    <w:rPr>
      <w:sz w:val="21"/>
    </w:rPr>
  </w:style>
  <w:style w:type="paragraph" w:customStyle="1" w:styleId="Fonte">
    <w:name w:val="Fonte"/>
    <w:basedOn w:val="Normal"/>
    <w:semiHidden/>
    <w:rsid w:val="00CF6D25"/>
    <w:pPr>
      <w:spacing w:after="360" w:line="240" w:lineRule="auto"/>
      <w:ind w:firstLine="1843"/>
    </w:pPr>
    <w:rPr>
      <w:rFonts w:cs="Arial"/>
      <w:sz w:val="20"/>
    </w:rPr>
  </w:style>
  <w:style w:type="paragraph" w:customStyle="1" w:styleId="Resumo-Texto">
    <w:name w:val="Resumo - Texto"/>
    <w:basedOn w:val="Normal"/>
    <w:semiHidden/>
    <w:rsid w:val="00F1122C"/>
    <w:pPr>
      <w:spacing w:after="480"/>
    </w:pPr>
  </w:style>
  <w:style w:type="paragraph" w:customStyle="1" w:styleId="Subalnea">
    <w:name w:val="Subalínea"/>
    <w:basedOn w:val="Normal"/>
    <w:next w:val="Pargrafo"/>
    <w:semiHidden/>
    <w:rsid w:val="00F1122C"/>
    <w:pPr>
      <w:spacing w:after="240"/>
      <w:contextualSpacing/>
    </w:pPr>
  </w:style>
  <w:style w:type="paragraph" w:customStyle="1" w:styleId="Texto-TabelaeQuadro">
    <w:name w:val="Texto - Tabela e Quadro"/>
    <w:basedOn w:val="Normal"/>
    <w:next w:val="Fonte"/>
    <w:semiHidden/>
    <w:rsid w:val="00F1122C"/>
    <w:pPr>
      <w:spacing w:before="60" w:after="60"/>
      <w:jc w:val="center"/>
    </w:pPr>
    <w:rPr>
      <w:sz w:val="21"/>
    </w:rPr>
  </w:style>
  <w:style w:type="paragraph" w:customStyle="1" w:styleId="TtulodeFigura">
    <w:name w:val="Título de Figura"/>
    <w:basedOn w:val="Normal"/>
    <w:next w:val="FiguraouGrfico"/>
    <w:semiHidden/>
    <w:rsid w:val="00F1122C"/>
    <w:pPr>
      <w:keepNext/>
      <w:jc w:val="center"/>
    </w:pPr>
  </w:style>
  <w:style w:type="paragraph" w:customStyle="1" w:styleId="TtulodeGrfico">
    <w:name w:val="Título de Gráfico"/>
    <w:basedOn w:val="Normal"/>
    <w:next w:val="FiguraouGrfico"/>
    <w:semiHidden/>
    <w:rsid w:val="00F1122C"/>
    <w:pPr>
      <w:keepNext/>
      <w:jc w:val="center"/>
    </w:pPr>
  </w:style>
  <w:style w:type="paragraph" w:customStyle="1" w:styleId="TtulodeQuadro">
    <w:name w:val="Título de Quadro"/>
    <w:basedOn w:val="Normal"/>
    <w:next w:val="Texto-TabelaeQuadro"/>
    <w:semiHidden/>
    <w:rsid w:val="00F1122C"/>
    <w:pPr>
      <w:keepNext/>
      <w:jc w:val="center"/>
    </w:pPr>
  </w:style>
  <w:style w:type="paragraph" w:customStyle="1" w:styleId="TtulodeTabela0">
    <w:name w:val="Título de Tabela"/>
    <w:basedOn w:val="Normal"/>
    <w:next w:val="Texto-TabelaeQuadro"/>
    <w:semiHidden/>
    <w:rsid w:val="00F1122C"/>
    <w:pPr>
      <w:keepNext/>
      <w:jc w:val="center"/>
    </w:pPr>
  </w:style>
  <w:style w:type="character" w:customStyle="1" w:styleId="dreadmsgheadersender1">
    <w:name w:val="dreadmsgheadersender1"/>
    <w:semiHidden/>
    <w:rsid w:val="00570455"/>
    <w:rPr>
      <w:color w:val="444444"/>
    </w:rPr>
  </w:style>
  <w:style w:type="character" w:customStyle="1" w:styleId="verdana10branco1">
    <w:name w:val="verdana_10_branco1"/>
    <w:semiHidden/>
    <w:rsid w:val="00F1122C"/>
    <w:rPr>
      <w:rFonts w:ascii="Verdana" w:hAnsi="Verdana" w:hint="default"/>
      <w:color w:val="FFFFFF"/>
      <w:sz w:val="15"/>
      <w:szCs w:val="15"/>
    </w:rPr>
  </w:style>
  <w:style w:type="paragraph" w:customStyle="1" w:styleId="ABNT">
    <w:name w:val="ABNT"/>
    <w:basedOn w:val="Normal"/>
    <w:semiHidden/>
    <w:rsid w:val="00B94FFF"/>
    <w:pPr>
      <w:spacing w:line="480" w:lineRule="auto"/>
      <w:ind w:firstLine="851"/>
    </w:pPr>
  </w:style>
  <w:style w:type="paragraph" w:customStyle="1" w:styleId="ANNEAS">
    <w:name w:val="ANÍNEAS"/>
    <w:basedOn w:val="Normal"/>
    <w:semiHidden/>
    <w:rsid w:val="00C33C82"/>
    <w:pPr>
      <w:numPr>
        <w:numId w:val="9"/>
      </w:numPr>
    </w:pPr>
    <w:rPr>
      <w:rFonts w:ascii="Times New Roman" w:hAnsi="Times New Roman" w:cs="Times New Roman"/>
    </w:rPr>
  </w:style>
  <w:style w:type="character" w:customStyle="1" w:styleId="gt-icon-text">
    <w:name w:val="gt-icon-text"/>
    <w:semiHidden/>
    <w:rsid w:val="00C33C82"/>
  </w:style>
  <w:style w:type="paragraph" w:customStyle="1" w:styleId="Listaletrada">
    <w:name w:val="Lista letrada"/>
    <w:basedOn w:val="Normal"/>
    <w:next w:val="Normal"/>
    <w:semiHidden/>
    <w:rsid w:val="00C33C82"/>
    <w:pPr>
      <w:numPr>
        <w:numId w:val="10"/>
      </w:numPr>
    </w:pPr>
    <w:rPr>
      <w:rFonts w:ascii="Times New Roman" w:hAnsi="Times New Roman" w:cs="Times New Roman"/>
    </w:rPr>
  </w:style>
  <w:style w:type="paragraph" w:customStyle="1" w:styleId="Listanumerada">
    <w:name w:val="Lista numerada"/>
    <w:basedOn w:val="Normal"/>
    <w:next w:val="Normal"/>
    <w:semiHidden/>
    <w:rsid w:val="00C33C82"/>
    <w:pPr>
      <w:numPr>
        <w:numId w:val="11"/>
      </w:numPr>
    </w:pPr>
    <w:rPr>
      <w:rFonts w:ascii="Times New Roman" w:hAnsi="Times New Roman" w:cs="Times New Roman"/>
    </w:rPr>
  </w:style>
  <w:style w:type="paragraph" w:customStyle="1" w:styleId="TtuloCentralizado1">
    <w:name w:val="Título Centralizado 1"/>
    <w:basedOn w:val="Normal"/>
    <w:next w:val="Normal"/>
    <w:semiHidden/>
    <w:rsid w:val="00C33C82"/>
    <w:pPr>
      <w:spacing w:after="360"/>
      <w:jc w:val="center"/>
    </w:pPr>
    <w:rPr>
      <w:b/>
      <w:caps/>
    </w:rPr>
  </w:style>
  <w:style w:type="paragraph" w:customStyle="1" w:styleId="TTULOCENTRALIZADO2">
    <w:name w:val="TÍTULO CENTRALIZADO 2"/>
    <w:basedOn w:val="Normal"/>
    <w:next w:val="Normal"/>
    <w:semiHidden/>
    <w:rsid w:val="00C33C82"/>
    <w:pPr>
      <w:spacing w:after="360"/>
      <w:jc w:val="center"/>
    </w:pPr>
    <w:rPr>
      <w:b/>
      <w:caps/>
    </w:rPr>
  </w:style>
  <w:style w:type="paragraph" w:customStyle="1" w:styleId="ABNTnormal">
    <w:name w:val="ABNT normal"/>
    <w:basedOn w:val="Normal"/>
    <w:semiHidden/>
    <w:rsid w:val="00FF562F"/>
    <w:pPr>
      <w:spacing w:before="100" w:after="240"/>
      <w:ind w:firstLine="851"/>
    </w:pPr>
    <w:rPr>
      <w:rFonts w:cs="Arial"/>
    </w:rPr>
  </w:style>
  <w:style w:type="character" w:customStyle="1" w:styleId="CabelhoChar">
    <w:name w:val="Cabe軋lho Char"/>
    <w:semiHidden/>
    <w:rsid w:val="00FF562F"/>
    <w:rPr>
      <w:rFonts w:cs="Times New Roman"/>
    </w:rPr>
  </w:style>
  <w:style w:type="character" w:customStyle="1" w:styleId="ecxapple-converted-space">
    <w:name w:val="ecxapple-converted-space"/>
    <w:basedOn w:val="Fontepargpadro"/>
    <w:semiHidden/>
    <w:rsid w:val="00FF562F"/>
  </w:style>
  <w:style w:type="character" w:customStyle="1" w:styleId="ecxapple-style-span">
    <w:name w:val="ecxapple-style-span"/>
    <w:basedOn w:val="Fontepargpadro"/>
    <w:semiHidden/>
    <w:rsid w:val="00FF562F"/>
  </w:style>
  <w:style w:type="paragraph" w:customStyle="1" w:styleId="Heading">
    <w:name w:val="Heading"/>
    <w:basedOn w:val="Normal"/>
    <w:next w:val="Normal"/>
    <w:semiHidden/>
    <w:rsid w:val="00200DB6"/>
    <w:pPr>
      <w:keepNext/>
      <w:suppressAutoHyphens/>
      <w:autoSpaceDN w:val="0"/>
      <w:spacing w:before="240" w:after="120"/>
      <w:ind w:firstLine="0"/>
      <w:jc w:val="left"/>
      <w:textAlignment w:val="baseline"/>
    </w:pPr>
    <w:rPr>
      <w:rFonts w:eastAsia="Lucida Sans Unicode" w:cs="Tahoma"/>
      <w:kern w:val="3"/>
      <w:sz w:val="28"/>
      <w:szCs w:val="28"/>
      <w:lang w:eastAsia="en-US"/>
    </w:rPr>
  </w:style>
  <w:style w:type="paragraph" w:customStyle="1" w:styleId="Index">
    <w:name w:val="Index"/>
    <w:basedOn w:val="Normal"/>
    <w:semiHidden/>
    <w:rsid w:val="00200DB6"/>
    <w:pPr>
      <w:suppressLineNumbers/>
      <w:suppressAutoHyphens/>
      <w:autoSpaceDN w:val="0"/>
      <w:ind w:firstLine="0"/>
      <w:jc w:val="left"/>
      <w:textAlignment w:val="baseline"/>
    </w:pPr>
    <w:rPr>
      <w:rFonts w:ascii="Calibri" w:eastAsia="Calibri" w:hAnsi="Calibri" w:cs="Tahoma"/>
      <w:kern w:val="3"/>
      <w:sz w:val="22"/>
      <w:szCs w:val="22"/>
      <w:lang w:eastAsia="en-US"/>
    </w:rPr>
  </w:style>
  <w:style w:type="character" w:customStyle="1" w:styleId="Internetlink">
    <w:name w:val="Internet link"/>
    <w:semiHidden/>
    <w:rsid w:val="00200DB6"/>
    <w:rPr>
      <w:rFonts w:cs="Times New Roman"/>
      <w:color w:val="0000FF"/>
      <w:u w:val="single"/>
    </w:rPr>
  </w:style>
  <w:style w:type="character" w:customStyle="1" w:styleId="RodapChar0">
    <w:name w:val="Rodap・Char"/>
    <w:semiHidden/>
    <w:rsid w:val="00FF562F"/>
    <w:rPr>
      <w:rFonts w:cs="Times New Roman"/>
    </w:rPr>
  </w:style>
  <w:style w:type="character" w:customStyle="1" w:styleId="RTFNum21">
    <w:name w:val="RTF_Num 2 1"/>
    <w:semiHidden/>
    <w:rsid w:val="00FF562F"/>
    <w:rPr>
      <w:rFonts w:ascii="Symbol" w:hAnsi="Symbol"/>
    </w:rPr>
  </w:style>
  <w:style w:type="character" w:customStyle="1" w:styleId="RTFNum22">
    <w:name w:val="RTF_Num 2 2"/>
    <w:semiHidden/>
    <w:rsid w:val="00FF562F"/>
    <w:rPr>
      <w:rFonts w:ascii="Courier New" w:hAnsi="Courier New"/>
    </w:rPr>
  </w:style>
  <w:style w:type="character" w:customStyle="1" w:styleId="RTFNum23">
    <w:name w:val="RTF_Num 2 3"/>
    <w:semiHidden/>
    <w:rsid w:val="00FF562F"/>
    <w:rPr>
      <w:rFonts w:ascii="Wingdings" w:hAnsi="Wingdings"/>
    </w:rPr>
  </w:style>
  <w:style w:type="character" w:customStyle="1" w:styleId="RTFNum24">
    <w:name w:val="RTF_Num 2 4"/>
    <w:semiHidden/>
    <w:rsid w:val="00FF562F"/>
    <w:rPr>
      <w:rFonts w:ascii="Symbol" w:hAnsi="Symbol"/>
    </w:rPr>
  </w:style>
  <w:style w:type="character" w:customStyle="1" w:styleId="RTFNum25">
    <w:name w:val="RTF_Num 2 5"/>
    <w:semiHidden/>
    <w:rsid w:val="00FF562F"/>
    <w:rPr>
      <w:rFonts w:ascii="Courier New" w:hAnsi="Courier New"/>
    </w:rPr>
  </w:style>
  <w:style w:type="character" w:customStyle="1" w:styleId="RTFNum26">
    <w:name w:val="RTF_Num 2 6"/>
    <w:semiHidden/>
    <w:rsid w:val="00FF562F"/>
    <w:rPr>
      <w:rFonts w:ascii="Wingdings" w:hAnsi="Wingdings"/>
    </w:rPr>
  </w:style>
  <w:style w:type="character" w:customStyle="1" w:styleId="RTFNum27">
    <w:name w:val="RTF_Num 2 7"/>
    <w:semiHidden/>
    <w:rsid w:val="00FF562F"/>
    <w:rPr>
      <w:rFonts w:ascii="Symbol" w:hAnsi="Symbol"/>
    </w:rPr>
  </w:style>
  <w:style w:type="character" w:customStyle="1" w:styleId="RTFNum28">
    <w:name w:val="RTF_Num 2 8"/>
    <w:semiHidden/>
    <w:rsid w:val="00FF562F"/>
    <w:rPr>
      <w:rFonts w:ascii="Courier New" w:hAnsi="Courier New"/>
    </w:rPr>
  </w:style>
  <w:style w:type="character" w:customStyle="1" w:styleId="RTFNum29">
    <w:name w:val="RTF_Num 2 9"/>
    <w:semiHidden/>
    <w:rsid w:val="00FF562F"/>
    <w:rPr>
      <w:rFonts w:ascii="Wingdings" w:hAnsi="Wingdings"/>
    </w:rPr>
  </w:style>
  <w:style w:type="character" w:customStyle="1" w:styleId="RTFNum31">
    <w:name w:val="RTF_Num 3 1"/>
    <w:semiHidden/>
    <w:rsid w:val="00FF562F"/>
    <w:rPr>
      <w:rFonts w:ascii="Symbol" w:hAnsi="Symbol"/>
    </w:rPr>
  </w:style>
  <w:style w:type="character" w:customStyle="1" w:styleId="RTFNum32">
    <w:name w:val="RTF_Num 3 2"/>
    <w:semiHidden/>
    <w:rsid w:val="00FF562F"/>
    <w:rPr>
      <w:rFonts w:ascii="Courier New" w:hAnsi="Courier New"/>
    </w:rPr>
  </w:style>
  <w:style w:type="character" w:customStyle="1" w:styleId="RTFNum33">
    <w:name w:val="RTF_Num 3 3"/>
    <w:semiHidden/>
    <w:rsid w:val="00FF562F"/>
    <w:rPr>
      <w:rFonts w:ascii="Wingdings" w:hAnsi="Wingdings"/>
    </w:rPr>
  </w:style>
  <w:style w:type="character" w:customStyle="1" w:styleId="RTFNum34">
    <w:name w:val="RTF_Num 3 4"/>
    <w:semiHidden/>
    <w:rsid w:val="00FF562F"/>
    <w:rPr>
      <w:rFonts w:ascii="Symbol" w:hAnsi="Symbol"/>
    </w:rPr>
  </w:style>
  <w:style w:type="character" w:customStyle="1" w:styleId="RTFNum35">
    <w:name w:val="RTF_Num 3 5"/>
    <w:semiHidden/>
    <w:rsid w:val="00FF562F"/>
    <w:rPr>
      <w:rFonts w:ascii="Courier New" w:hAnsi="Courier New"/>
    </w:rPr>
  </w:style>
  <w:style w:type="character" w:customStyle="1" w:styleId="RTFNum36">
    <w:name w:val="RTF_Num 3 6"/>
    <w:semiHidden/>
    <w:rsid w:val="00FF562F"/>
    <w:rPr>
      <w:rFonts w:ascii="Wingdings" w:hAnsi="Wingdings"/>
    </w:rPr>
  </w:style>
  <w:style w:type="character" w:customStyle="1" w:styleId="RTFNum37">
    <w:name w:val="RTF_Num 3 7"/>
    <w:semiHidden/>
    <w:rsid w:val="00FF562F"/>
    <w:rPr>
      <w:rFonts w:ascii="Symbol" w:hAnsi="Symbol"/>
    </w:rPr>
  </w:style>
  <w:style w:type="character" w:customStyle="1" w:styleId="RTFNum38">
    <w:name w:val="RTF_Num 3 8"/>
    <w:semiHidden/>
    <w:rsid w:val="00FF562F"/>
    <w:rPr>
      <w:rFonts w:ascii="Courier New" w:hAnsi="Courier New"/>
    </w:rPr>
  </w:style>
  <w:style w:type="character" w:customStyle="1" w:styleId="RTFNum39">
    <w:name w:val="RTF_Num 3 9"/>
    <w:semiHidden/>
    <w:rsid w:val="00FF562F"/>
    <w:rPr>
      <w:rFonts w:ascii="Wingdings" w:hAnsi="Wingdings"/>
    </w:rPr>
  </w:style>
  <w:style w:type="paragraph" w:customStyle="1" w:styleId="TableContents">
    <w:name w:val="Table Contents"/>
    <w:basedOn w:val="Standard"/>
    <w:semiHidden/>
    <w:rsid w:val="00200DB6"/>
    <w:pPr>
      <w:suppressLineNumbers/>
    </w:pPr>
  </w:style>
  <w:style w:type="paragraph" w:customStyle="1" w:styleId="TableHeading">
    <w:name w:val="Table Heading"/>
    <w:basedOn w:val="TableContents"/>
    <w:semiHidden/>
    <w:rsid w:val="00FF562F"/>
    <w:pPr>
      <w:jc w:val="center"/>
    </w:pPr>
    <w:rPr>
      <w:b/>
      <w:bCs/>
    </w:rPr>
  </w:style>
  <w:style w:type="character" w:customStyle="1" w:styleId="TextodebalChar">
    <w:name w:val="Texto de bal縊 Char"/>
    <w:semiHidden/>
    <w:rsid w:val="00FF562F"/>
    <w:rPr>
      <w:rFonts w:ascii="Tahoma" w:hAnsi="Tahoma" w:cs="Tahoma"/>
      <w:sz w:val="16"/>
      <w:szCs w:val="16"/>
    </w:rPr>
  </w:style>
  <w:style w:type="paragraph" w:customStyle="1" w:styleId="TTULODOCAPTULO">
    <w:name w:val="TÍTULO DO CAPÍTULO"/>
    <w:basedOn w:val="Normal"/>
    <w:next w:val="Normal"/>
    <w:semiHidden/>
    <w:rsid w:val="00FF562F"/>
    <w:pPr>
      <w:jc w:val="center"/>
    </w:pPr>
    <w:rPr>
      <w:rFonts w:ascii="Times New Roman" w:hAnsi="Times New Roman" w:cs="Times New Roman"/>
      <w:b/>
      <w:bCs/>
      <w:caps/>
      <w:sz w:val="36"/>
      <w:szCs w:val="36"/>
      <w:u w:val="single"/>
    </w:rPr>
  </w:style>
  <w:style w:type="character" w:customStyle="1" w:styleId="WW8Num1z2">
    <w:name w:val="WW8Num1z2"/>
    <w:semiHidden/>
    <w:rsid w:val="000064DE"/>
    <w:rPr>
      <w:rFonts w:ascii="Wingdings" w:hAnsi="Wingdings"/>
    </w:rPr>
  </w:style>
  <w:style w:type="character" w:customStyle="1" w:styleId="WW8Num2z1">
    <w:name w:val="WW8Num2z1"/>
    <w:semiHidden/>
    <w:rsid w:val="000064DE"/>
    <w:rPr>
      <w:rFonts w:ascii="Courier New" w:hAnsi="Courier New"/>
    </w:rPr>
  </w:style>
  <w:style w:type="character" w:customStyle="1" w:styleId="WW8Num2z2">
    <w:name w:val="WW8Num2z2"/>
    <w:semiHidden/>
    <w:rsid w:val="000064DE"/>
    <w:rPr>
      <w:rFonts w:ascii="Wingdings" w:hAnsi="Wingdings"/>
    </w:rPr>
  </w:style>
  <w:style w:type="character" w:customStyle="1" w:styleId="WW8Num3z1">
    <w:name w:val="WW8Num3z1"/>
    <w:semiHidden/>
    <w:rsid w:val="005E1CE1"/>
    <w:rPr>
      <w:b/>
    </w:rPr>
  </w:style>
  <w:style w:type="character" w:customStyle="1" w:styleId="WW8Num3z2">
    <w:name w:val="WW8Num3z2"/>
    <w:semiHidden/>
    <w:rsid w:val="000064DE"/>
    <w:rPr>
      <w:rFonts w:ascii="Wingdings" w:hAnsi="Wingdings"/>
    </w:rPr>
  </w:style>
  <w:style w:type="character" w:customStyle="1" w:styleId="yiv1442840683apple-converted-space">
    <w:name w:val="yiv1442840683apple-converted-space"/>
    <w:basedOn w:val="Fontepargpadro"/>
    <w:semiHidden/>
    <w:rsid w:val="00FF562F"/>
  </w:style>
  <w:style w:type="character" w:customStyle="1" w:styleId="yiv1442840683apple-style-span">
    <w:name w:val="yiv1442840683apple-style-span"/>
    <w:basedOn w:val="Fontepargpadro"/>
    <w:semiHidden/>
    <w:rsid w:val="00FF562F"/>
  </w:style>
  <w:style w:type="paragraph" w:customStyle="1" w:styleId="yiv200037665abntnormal">
    <w:name w:val="yiv200037665abntnormal"/>
    <w:basedOn w:val="Normal"/>
    <w:semiHidden/>
    <w:rsid w:val="00FF562F"/>
    <w:pPr>
      <w:spacing w:before="100" w:beforeAutospacing="1" w:after="100" w:afterAutospacing="1" w:line="240" w:lineRule="auto"/>
    </w:pPr>
    <w:rPr>
      <w:rFonts w:ascii="Times New Roman" w:hAnsi="Times New Roman" w:cs="Times New Roman"/>
    </w:rPr>
  </w:style>
  <w:style w:type="paragraph" w:customStyle="1" w:styleId="Pa03">
    <w:name w:val="Pa0+3"/>
    <w:basedOn w:val="Default"/>
    <w:next w:val="Default"/>
    <w:semiHidden/>
    <w:rsid w:val="00E23C50"/>
    <w:pPr>
      <w:spacing w:line="141" w:lineRule="atLeast"/>
    </w:pPr>
    <w:rPr>
      <w:rFonts w:ascii="GillSans" w:hAnsi="GillSans"/>
      <w:color w:val="auto"/>
    </w:rPr>
  </w:style>
  <w:style w:type="paragraph" w:customStyle="1" w:styleId="TTULOPS-TEXTUAL0">
    <w:name w:val="TÍTULO PÓS-TEXTUAL"/>
    <w:basedOn w:val="Normal"/>
    <w:next w:val="Normal"/>
    <w:semiHidden/>
    <w:rsid w:val="00B76CB5"/>
    <w:pPr>
      <w:spacing w:after="360"/>
      <w:ind w:firstLine="0"/>
      <w:jc w:val="center"/>
    </w:pPr>
  </w:style>
  <w:style w:type="paragraph" w:customStyle="1" w:styleId="TranscriptionDissertation">
    <w:name w:val="Transcription Dissertation"/>
    <w:basedOn w:val="Normal"/>
    <w:semiHidden/>
    <w:rsid w:val="00E23C50"/>
    <w:pPr>
      <w:tabs>
        <w:tab w:val="left" w:pos="1980"/>
      </w:tabs>
      <w:autoSpaceDE w:val="0"/>
      <w:autoSpaceDN w:val="0"/>
      <w:spacing w:line="240" w:lineRule="auto"/>
      <w:ind w:left="1980" w:hanging="1980"/>
    </w:pPr>
    <w:rPr>
      <w:rFonts w:ascii="Courier New" w:hAnsi="Courier New" w:cs="Courier New"/>
    </w:rPr>
  </w:style>
  <w:style w:type="paragraph" w:customStyle="1" w:styleId="p-biblio1">
    <w:name w:val="p-biblio1"/>
    <w:basedOn w:val="Normal"/>
    <w:semiHidden/>
    <w:rsid w:val="00736E05"/>
    <w:pPr>
      <w:spacing w:after="120" w:line="240" w:lineRule="auto"/>
      <w:jc w:val="left"/>
    </w:pPr>
  </w:style>
  <w:style w:type="paragraph" w:customStyle="1" w:styleId="textopadraoparagrafo">
    <w:name w:val="texto_padrao_paragrafo"/>
    <w:basedOn w:val="Normal"/>
    <w:semiHidden/>
    <w:rsid w:val="00736E05"/>
    <w:pPr>
      <w:spacing w:before="100" w:beforeAutospacing="1" w:after="100" w:afterAutospacing="1" w:line="240" w:lineRule="auto"/>
      <w:jc w:val="left"/>
    </w:pPr>
  </w:style>
  <w:style w:type="paragraph" w:customStyle="1" w:styleId="fr">
    <w:name w:val="fr"/>
    <w:basedOn w:val="Normal"/>
    <w:semiHidden/>
    <w:rsid w:val="00D55C57"/>
    <w:pPr>
      <w:spacing w:before="100" w:beforeAutospacing="1" w:after="100" w:afterAutospacing="1" w:line="240" w:lineRule="auto"/>
      <w:jc w:val="left"/>
    </w:pPr>
  </w:style>
  <w:style w:type="paragraph" w:customStyle="1" w:styleId="Fundamentos">
    <w:name w:val="Fundamentos"/>
    <w:basedOn w:val="Normal"/>
    <w:semiHidden/>
    <w:rsid w:val="00D55C57"/>
    <w:pPr>
      <w:spacing w:before="120" w:after="120" w:line="240" w:lineRule="auto"/>
      <w:ind w:firstLine="1950"/>
    </w:pPr>
  </w:style>
  <w:style w:type="paragraph" w:customStyle="1" w:styleId="1Texto">
    <w:name w:val="1 Texto"/>
    <w:basedOn w:val="Normal"/>
    <w:semiHidden/>
    <w:rsid w:val="000D0681"/>
    <w:pPr>
      <w:ind w:firstLine="1134"/>
    </w:pPr>
    <w:rPr>
      <w:rFonts w:ascii="Times New Roman" w:hAnsi="Times New Roman"/>
    </w:rPr>
  </w:style>
  <w:style w:type="paragraph" w:customStyle="1" w:styleId="3Alnea">
    <w:name w:val="3 Alínea"/>
    <w:basedOn w:val="Normal"/>
    <w:semiHidden/>
    <w:rsid w:val="000D0681"/>
    <w:pPr>
      <w:numPr>
        <w:numId w:val="12"/>
      </w:numPr>
    </w:pPr>
    <w:rPr>
      <w:rFonts w:ascii="Times New Roman" w:hAnsi="Times New Roman"/>
    </w:rPr>
  </w:style>
  <w:style w:type="paragraph" w:customStyle="1" w:styleId="Alnea">
    <w:name w:val="Alínea"/>
    <w:basedOn w:val="Normal"/>
    <w:next w:val="Normal"/>
    <w:semiHidden/>
    <w:rsid w:val="000D0681"/>
    <w:pPr>
      <w:numPr>
        <w:numId w:val="13"/>
      </w:numPr>
      <w:tabs>
        <w:tab w:val="left" w:pos="993"/>
      </w:tabs>
    </w:pPr>
    <w:rPr>
      <w:rFonts w:ascii="Times New Roman" w:hAnsi="Times New Roman"/>
    </w:rPr>
  </w:style>
  <w:style w:type="character" w:customStyle="1" w:styleId="CharChar1">
    <w:name w:val="Char Char1"/>
    <w:semiHidden/>
    <w:rsid w:val="005E1CE1"/>
    <w:rPr>
      <w:rFonts w:ascii="Arial" w:eastAsia="Times New Roman" w:hAnsi="Arial" w:cs="Times New Roman"/>
      <w:b/>
      <w:sz w:val="24"/>
      <w:szCs w:val="20"/>
    </w:rPr>
  </w:style>
  <w:style w:type="character" w:customStyle="1" w:styleId="CharChar7">
    <w:name w:val="Char Char7"/>
    <w:semiHidden/>
    <w:rsid w:val="007B5F00"/>
    <w:rPr>
      <w:rFonts w:ascii="Times New Roman" w:eastAsia="Times New Roman" w:hAnsi="Times New Roman" w:cs="Times New Roman"/>
      <w:sz w:val="16"/>
      <w:szCs w:val="16"/>
    </w:rPr>
  </w:style>
  <w:style w:type="paragraph" w:customStyle="1" w:styleId="ListParagraph1">
    <w:name w:val="List Paragraph1"/>
    <w:basedOn w:val="Normal"/>
    <w:semiHidden/>
    <w:rsid w:val="000D0681"/>
    <w:pPr>
      <w:ind w:left="720"/>
      <w:contextualSpacing/>
    </w:pPr>
  </w:style>
  <w:style w:type="paragraph" w:customStyle="1" w:styleId="OmniPage1026">
    <w:name w:val="OmniPage #1026"/>
    <w:semiHidden/>
    <w:rsid w:val="000D0681"/>
    <w:pPr>
      <w:tabs>
        <w:tab w:val="left" w:pos="483"/>
        <w:tab w:val="right" w:pos="8603"/>
      </w:tabs>
      <w:spacing w:line="301" w:lineRule="exact"/>
      <w:jc w:val="both"/>
    </w:pPr>
    <w:rPr>
      <w:sz w:val="24"/>
      <w:lang w:val="en-US"/>
    </w:rPr>
  </w:style>
  <w:style w:type="paragraph" w:customStyle="1" w:styleId="PargrafodaLista2">
    <w:name w:val="Parágrafo da Lista2"/>
    <w:basedOn w:val="Normal"/>
    <w:semiHidden/>
    <w:rsid w:val="001905F3"/>
    <w:pPr>
      <w:ind w:left="720"/>
      <w:contextualSpacing/>
    </w:pPr>
  </w:style>
  <w:style w:type="paragraph" w:customStyle="1" w:styleId="RefernciaBibliogrfica0">
    <w:name w:val="Referência Bibliográfica"/>
    <w:basedOn w:val="Normal"/>
    <w:autoRedefine/>
    <w:semiHidden/>
    <w:rsid w:val="000D0681"/>
    <w:pPr>
      <w:tabs>
        <w:tab w:val="left" w:pos="0"/>
        <w:tab w:val="left" w:pos="426"/>
      </w:tabs>
      <w:spacing w:before="120" w:after="120" w:line="240" w:lineRule="auto"/>
    </w:pPr>
    <w:rPr>
      <w:rFonts w:ascii="Times New Roman" w:hAnsi="Times New Roman"/>
      <w:kern w:val="28"/>
      <w:lang w:val="pt-PT"/>
    </w:rPr>
  </w:style>
  <w:style w:type="paragraph" w:customStyle="1" w:styleId="Body1">
    <w:name w:val="Body 1"/>
    <w:semiHidden/>
    <w:rsid w:val="003C29B5"/>
    <w:rPr>
      <w:rFonts w:ascii="Helvetica" w:eastAsia="Arial Unicode MS" w:hAnsi="Helvetica"/>
      <w:color w:val="000000"/>
      <w:sz w:val="24"/>
    </w:rPr>
  </w:style>
  <w:style w:type="paragraph" w:customStyle="1" w:styleId="FolhadeRosto">
    <w:name w:val="Folha de Rosto"/>
    <w:basedOn w:val="Normal"/>
    <w:semiHidden/>
    <w:rsid w:val="003C29B5"/>
    <w:rPr>
      <w:rFonts w:eastAsia="Calibri"/>
      <w:szCs w:val="20"/>
    </w:rPr>
  </w:style>
  <w:style w:type="paragraph" w:customStyle="1" w:styleId="PARGRAFO0">
    <w:name w:val="PARÁGRAFO"/>
    <w:basedOn w:val="Normal"/>
    <w:next w:val="Normal"/>
    <w:semiHidden/>
    <w:rsid w:val="00836F0C"/>
    <w:rPr>
      <w:rFonts w:cs="Arial"/>
    </w:rPr>
  </w:style>
  <w:style w:type="character" w:customStyle="1" w:styleId="categorias">
    <w:name w:val="categorias"/>
    <w:semiHidden/>
    <w:rsid w:val="00331282"/>
    <w:rPr>
      <w:rFonts w:cs="Times New Roman"/>
    </w:rPr>
  </w:style>
  <w:style w:type="paragraph" w:customStyle="1" w:styleId="EstiloTCC-C5LatimArialExpandidopor06pt">
    <w:name w:val="Estilo TCC-C5 + (Latim) Arial Expandido por  06 pt"/>
    <w:basedOn w:val="TCC-C5"/>
    <w:semiHidden/>
    <w:rsid w:val="00331282"/>
    <w:pPr>
      <w:tabs>
        <w:tab w:val="clear" w:pos="9072"/>
      </w:tabs>
      <w:spacing w:after="0"/>
    </w:pPr>
    <w:rPr>
      <w:rFonts w:eastAsia="Calibri"/>
      <w:szCs w:val="20"/>
    </w:rPr>
  </w:style>
  <w:style w:type="paragraph" w:customStyle="1" w:styleId="EstiloTCC-C5LatimArialExpandidopor06ptEspaamentoen">
    <w:name w:val="Estilo TCC-C5 + (Latim) Arial Expandido por  06 pt Espaçamento en..."/>
    <w:basedOn w:val="TCC-C5"/>
    <w:semiHidden/>
    <w:rsid w:val="00331282"/>
    <w:pPr>
      <w:tabs>
        <w:tab w:val="clear" w:pos="9072"/>
      </w:tabs>
    </w:pPr>
    <w:rPr>
      <w:szCs w:val="20"/>
    </w:rPr>
  </w:style>
  <w:style w:type="paragraph" w:customStyle="1" w:styleId="EstiloTCC-C5LatimArialPrimeiralinha0cmExpandidopor">
    <w:name w:val="Estilo TCC-C5 + (Latim) Arial Primeira linha:  0 cm Expandido por ..."/>
    <w:basedOn w:val="TCC-C5"/>
    <w:semiHidden/>
    <w:rsid w:val="00331282"/>
    <w:pPr>
      <w:tabs>
        <w:tab w:val="clear" w:pos="9072"/>
      </w:tabs>
      <w:ind w:firstLine="0"/>
    </w:pPr>
    <w:rPr>
      <w:szCs w:val="20"/>
    </w:rPr>
  </w:style>
  <w:style w:type="paragraph" w:customStyle="1" w:styleId="EstiloTCC-C5LatimArialPrimeiralinha127cmExpandidop">
    <w:name w:val="Estilo TCC-C5 + (Latim) Arial Primeira linha:  127 cm Expandido p..."/>
    <w:basedOn w:val="TCC-C5"/>
    <w:semiHidden/>
    <w:rsid w:val="00331282"/>
    <w:pPr>
      <w:tabs>
        <w:tab w:val="clear" w:pos="9072"/>
      </w:tabs>
    </w:pPr>
    <w:rPr>
      <w:szCs w:val="20"/>
    </w:rPr>
  </w:style>
  <w:style w:type="paragraph" w:customStyle="1" w:styleId="g">
    <w:name w:val="g"/>
    <w:basedOn w:val="Normal"/>
    <w:semiHidden/>
    <w:rsid w:val="00A91C7B"/>
    <w:pPr>
      <w:spacing w:before="240" w:after="240" w:line="240" w:lineRule="auto"/>
      <w:ind w:firstLine="0"/>
      <w:jc w:val="left"/>
    </w:pPr>
    <w:rPr>
      <w:rFonts w:ascii="Times New Roman" w:hAnsi="Times New Roman"/>
    </w:rPr>
  </w:style>
  <w:style w:type="character" w:customStyle="1" w:styleId="l1">
    <w:name w:val="l1"/>
    <w:semiHidden/>
    <w:rsid w:val="00A91C7B"/>
    <w:rPr>
      <w:color w:val="0000CC"/>
    </w:rPr>
  </w:style>
  <w:style w:type="paragraph" w:customStyle="1" w:styleId="articleinfo">
    <w:name w:val="articleinfo"/>
    <w:basedOn w:val="Normal"/>
    <w:semiHidden/>
    <w:rsid w:val="00D25921"/>
    <w:pPr>
      <w:spacing w:before="150" w:after="225" w:line="240" w:lineRule="auto"/>
      <w:ind w:firstLine="0"/>
      <w:jc w:val="left"/>
    </w:pPr>
    <w:rPr>
      <w:rFonts w:ascii="Times New Roman" w:hAnsi="Times New Roman"/>
      <w:kern w:val="1"/>
      <w:lang w:eastAsia="ar-SA"/>
    </w:rPr>
  </w:style>
  <w:style w:type="paragraph" w:customStyle="1" w:styleId="ndicedefiguras">
    <w:name w:val="Índice de figuras"/>
    <w:basedOn w:val="Normal"/>
    <w:next w:val="Normal"/>
    <w:semiHidden/>
    <w:rsid w:val="000064DE"/>
    <w:pPr>
      <w:tabs>
        <w:tab w:val="left" w:leader="dot" w:pos="7796"/>
      </w:tabs>
      <w:suppressAutoHyphens/>
      <w:ind w:firstLine="0"/>
      <w:jc w:val="left"/>
    </w:pPr>
    <w:rPr>
      <w:szCs w:val="20"/>
      <w:lang w:eastAsia="ar-SA"/>
    </w:rPr>
  </w:style>
  <w:style w:type="paragraph" w:customStyle="1" w:styleId="Ttulo31">
    <w:name w:val="Título3"/>
    <w:basedOn w:val="Normal"/>
    <w:next w:val="Normal"/>
    <w:semiHidden/>
    <w:rsid w:val="000064DE"/>
    <w:pPr>
      <w:keepNext/>
      <w:spacing w:before="240" w:after="120"/>
    </w:pPr>
    <w:rPr>
      <w:rFonts w:eastAsia="MS Gothic" w:cs="Tahoma"/>
      <w:sz w:val="28"/>
      <w:szCs w:val="28"/>
    </w:rPr>
  </w:style>
  <w:style w:type="paragraph" w:customStyle="1" w:styleId="Ttulo40">
    <w:name w:val="Título4"/>
    <w:basedOn w:val="Normal"/>
    <w:next w:val="Normal"/>
    <w:semiHidden/>
    <w:rsid w:val="000064DE"/>
    <w:pPr>
      <w:keepNext/>
      <w:spacing w:before="240" w:after="120"/>
    </w:pPr>
    <w:rPr>
      <w:rFonts w:eastAsia="MS Gothic" w:cs="Tahoma"/>
      <w:sz w:val="28"/>
      <w:szCs w:val="28"/>
    </w:rPr>
  </w:style>
  <w:style w:type="character" w:customStyle="1" w:styleId="WW8Num11z3">
    <w:name w:val="WW8Num11z3"/>
    <w:semiHidden/>
    <w:rsid w:val="000064DE"/>
    <w:rPr>
      <w:rFonts w:ascii="Symbol" w:hAnsi="Symbol"/>
    </w:rPr>
  </w:style>
  <w:style w:type="character" w:customStyle="1" w:styleId="WW8Num1z3">
    <w:name w:val="WW8Num1z3"/>
    <w:semiHidden/>
    <w:rsid w:val="000064DE"/>
    <w:rPr>
      <w:rFonts w:ascii="Symbol" w:hAnsi="Symbol"/>
    </w:rPr>
  </w:style>
  <w:style w:type="character" w:customStyle="1" w:styleId="WW8Num2z3">
    <w:name w:val="WW8Num2z3"/>
    <w:semiHidden/>
    <w:rsid w:val="000064DE"/>
    <w:rPr>
      <w:rFonts w:ascii="Symbol" w:hAnsi="Symbol"/>
    </w:rPr>
  </w:style>
  <w:style w:type="character" w:customStyle="1" w:styleId="WW8Num9z5">
    <w:name w:val="WW8Num9z5"/>
    <w:semiHidden/>
    <w:rsid w:val="000064DE"/>
    <w:rPr>
      <w:rFonts w:ascii="Wingdings" w:hAnsi="Wingdings"/>
    </w:rPr>
  </w:style>
  <w:style w:type="character" w:customStyle="1" w:styleId="addmd1">
    <w:name w:val="addmd1"/>
    <w:semiHidden/>
    <w:rsid w:val="00F55248"/>
    <w:rPr>
      <w:rFonts w:cs="Times New Roman"/>
      <w:sz w:val="20"/>
      <w:szCs w:val="20"/>
    </w:rPr>
  </w:style>
  <w:style w:type="paragraph" w:customStyle="1" w:styleId="Ttulops-textual1">
    <w:name w:val="Título pós-textual"/>
    <w:basedOn w:val="Normal"/>
    <w:next w:val="Normal"/>
    <w:semiHidden/>
    <w:rsid w:val="00F55248"/>
    <w:pPr>
      <w:spacing w:after="360"/>
      <w:jc w:val="center"/>
    </w:pPr>
    <w:rPr>
      <w:rFonts w:cs="Arial"/>
      <w:bCs/>
    </w:rPr>
  </w:style>
  <w:style w:type="paragraph" w:customStyle="1" w:styleId="referencia">
    <w:name w:val="referencia"/>
    <w:basedOn w:val="Normal"/>
    <w:next w:val="Normal"/>
    <w:semiHidden/>
    <w:rsid w:val="008408E2"/>
    <w:pPr>
      <w:spacing w:after="240" w:line="240" w:lineRule="auto"/>
      <w:ind w:firstLine="0"/>
      <w:jc w:val="left"/>
    </w:pPr>
  </w:style>
  <w:style w:type="numbering" w:customStyle="1" w:styleId="ArticleSection">
    <w:name w:val="Article / Section"/>
    <w:semiHidden/>
    <w:rsid w:val="00671FCA"/>
    <w:pPr>
      <w:numPr>
        <w:numId w:val="14"/>
      </w:numPr>
    </w:pPr>
  </w:style>
  <w:style w:type="paragraph" w:customStyle="1" w:styleId="ALINEAS">
    <w:name w:val="ALINEAS"/>
    <w:basedOn w:val="Normal"/>
    <w:semiHidden/>
    <w:rsid w:val="00311028"/>
    <w:pPr>
      <w:numPr>
        <w:numId w:val="19"/>
      </w:numPr>
    </w:pPr>
    <w:rPr>
      <w:rFonts w:eastAsia="Calibri"/>
      <w:szCs w:val="22"/>
      <w:lang w:eastAsia="en-US"/>
    </w:rPr>
  </w:style>
  <w:style w:type="paragraph" w:customStyle="1" w:styleId="Corpodotexto">
    <w:name w:val="Corpo do texto"/>
    <w:basedOn w:val="Normal"/>
    <w:semiHidden/>
    <w:rsid w:val="00CF6D25"/>
    <w:pPr>
      <w:suppressAutoHyphens/>
      <w:spacing w:line="240" w:lineRule="auto"/>
      <w:ind w:firstLine="0"/>
    </w:pPr>
    <w:rPr>
      <w:rFonts w:ascii="Times New Roman" w:hAnsi="Times New Roman"/>
      <w:noProof/>
    </w:rPr>
  </w:style>
  <w:style w:type="paragraph" w:customStyle="1" w:styleId="ecxmsonormal1">
    <w:name w:val="ecxmsonormal1"/>
    <w:basedOn w:val="Normal"/>
    <w:semiHidden/>
    <w:rsid w:val="00CF6D25"/>
    <w:pPr>
      <w:spacing w:line="240" w:lineRule="auto"/>
      <w:ind w:firstLine="0"/>
      <w:jc w:val="left"/>
    </w:pPr>
    <w:rPr>
      <w:rFonts w:eastAsia="Calibri"/>
      <w:szCs w:val="22"/>
    </w:rPr>
  </w:style>
  <w:style w:type="table" w:customStyle="1" w:styleId="GradeMdia11">
    <w:name w:val="Grade Média 11"/>
    <w:semiHidden/>
    <w:rsid w:val="00CF6D25"/>
    <w:rPr>
      <w:rFonts w:ascii="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paragraph" w:customStyle="1" w:styleId="Normal12pt">
    <w:name w:val="Normal + 12pt"/>
    <w:basedOn w:val="Normal"/>
    <w:semiHidden/>
    <w:rsid w:val="00CF6D25"/>
    <w:pPr>
      <w:spacing w:before="240"/>
    </w:pPr>
    <w:rPr>
      <w:rFonts w:cs="Arial"/>
    </w:rPr>
  </w:style>
  <w:style w:type="paragraph" w:customStyle="1" w:styleId="Normaltimesnewroman">
    <w:name w:val="Normal + times new roman"/>
    <w:aliases w:val="primeira linha: 1,25 cm,a direita: 0,17 cm"/>
    <w:basedOn w:val="Normal"/>
    <w:semiHidden/>
    <w:rsid w:val="00CF6D25"/>
    <w:pPr>
      <w:spacing w:line="240" w:lineRule="auto"/>
      <w:ind w:firstLine="708"/>
    </w:pPr>
    <w:rPr>
      <w:szCs w:val="20"/>
    </w:rPr>
  </w:style>
  <w:style w:type="paragraph" w:customStyle="1" w:styleId="pagina">
    <w:name w:val="pagina"/>
    <w:basedOn w:val="Normal"/>
    <w:semiHidden/>
    <w:rsid w:val="00CF6D25"/>
    <w:pPr>
      <w:spacing w:before="100" w:beforeAutospacing="1" w:after="100" w:afterAutospacing="1" w:line="240" w:lineRule="auto"/>
    </w:pPr>
    <w:rPr>
      <w:rFonts w:ascii="Times New Roman" w:eastAsia="Calibri" w:hAnsi="Times New Roman"/>
    </w:rPr>
  </w:style>
  <w:style w:type="character" w:customStyle="1" w:styleId="PlaceholderText">
    <w:name w:val="Placeholder Text"/>
    <w:semiHidden/>
    <w:rsid w:val="00CF6D25"/>
    <w:rPr>
      <w:rFonts w:cs="Times New Roman"/>
      <w:color w:val="808080"/>
    </w:rPr>
  </w:style>
  <w:style w:type="paragraph" w:customStyle="1" w:styleId="ABNTFur-Textoagradec">
    <w:name w:val="ABNT Fur - Texto agradec"/>
    <w:basedOn w:val="Normal"/>
    <w:autoRedefine/>
    <w:semiHidden/>
    <w:rsid w:val="00E24462"/>
    <w:pPr>
      <w:widowControl w:val="0"/>
      <w:tabs>
        <w:tab w:val="left" w:leader="dot" w:pos="7796"/>
      </w:tabs>
      <w:suppressAutoHyphens/>
      <w:spacing w:after="720" w:line="240" w:lineRule="auto"/>
      <w:ind w:left="3686" w:firstLine="2977"/>
    </w:pPr>
    <w:rPr>
      <w:rFonts w:cs="Arial"/>
      <w:i/>
    </w:rPr>
  </w:style>
  <w:style w:type="paragraph" w:customStyle="1" w:styleId="ecxmsonormal">
    <w:name w:val="ecxmsonormal"/>
    <w:basedOn w:val="Normal"/>
    <w:semiHidden/>
    <w:rsid w:val="00EC2430"/>
    <w:pPr>
      <w:spacing w:before="100" w:beforeAutospacing="1" w:after="100" w:afterAutospacing="1" w:line="240" w:lineRule="auto"/>
      <w:ind w:firstLine="0"/>
      <w:jc w:val="left"/>
    </w:pPr>
    <w:rPr>
      <w:rFonts w:ascii="Times New Roman" w:hAnsi="Times New Roman"/>
    </w:rPr>
  </w:style>
  <w:style w:type="character" w:customStyle="1" w:styleId="EstiloBookAntiqua">
    <w:name w:val="Estilo Book Antiqua"/>
    <w:semiHidden/>
    <w:rsid w:val="00E24462"/>
    <w:rPr>
      <w:rFonts w:ascii="Book Antiqua" w:hAnsi="Book Antiqua"/>
      <w:sz w:val="22"/>
    </w:rPr>
  </w:style>
  <w:style w:type="character" w:customStyle="1" w:styleId="small">
    <w:name w:val="small"/>
    <w:basedOn w:val="Fontepargpadro"/>
    <w:semiHidden/>
    <w:rsid w:val="006B6CE8"/>
  </w:style>
  <w:style w:type="paragraph" w:customStyle="1" w:styleId="EstiloTtulo1esquerda-032cmDeslocamento063cm">
    <w:name w:val="Estilo Título 1 + À esquerda:  -032 cm Deslocamento:  063 cm"/>
    <w:basedOn w:val="Ttulo1"/>
    <w:semiHidden/>
    <w:rsid w:val="00E24462"/>
    <w:pPr>
      <w:ind w:left="176" w:hanging="357"/>
    </w:pPr>
    <w:rPr>
      <w:rFonts w:cs="Times New Roman"/>
      <w:szCs w:val="20"/>
    </w:rPr>
  </w:style>
  <w:style w:type="paragraph" w:customStyle="1" w:styleId="Arialtexto">
    <w:name w:val="Arial texto"/>
    <w:basedOn w:val="Normal"/>
    <w:next w:val="Normal"/>
    <w:autoRedefine/>
    <w:semiHidden/>
    <w:rsid w:val="00E61405"/>
    <w:pPr>
      <w:tabs>
        <w:tab w:val="num" w:pos="0"/>
      </w:tabs>
      <w:spacing w:after="200"/>
    </w:pPr>
  </w:style>
  <w:style w:type="paragraph" w:customStyle="1" w:styleId="Entrevista0">
    <w:name w:val="Entrevista"/>
    <w:basedOn w:val="Normal"/>
    <w:next w:val="Normal"/>
    <w:semiHidden/>
    <w:rsid w:val="00E61405"/>
    <w:pPr>
      <w:tabs>
        <w:tab w:val="left" w:leader="dot" w:pos="7796"/>
      </w:tabs>
      <w:spacing w:before="360" w:after="360" w:line="240" w:lineRule="auto"/>
      <w:ind w:left="1134" w:firstLine="0"/>
    </w:pPr>
    <w:rPr>
      <w:i/>
      <w:szCs w:val="20"/>
    </w:rPr>
  </w:style>
  <w:style w:type="character" w:customStyle="1" w:styleId="pstext">
    <w:name w:val="pstext"/>
    <w:basedOn w:val="Fontepargpadro"/>
    <w:semiHidden/>
    <w:rsid w:val="00E61405"/>
  </w:style>
  <w:style w:type="character" w:customStyle="1" w:styleId="ptbreadcrumbcur">
    <w:name w:val="ptbreadcrumbcur"/>
    <w:basedOn w:val="Fontepargpadro"/>
    <w:semiHidden/>
    <w:rsid w:val="00E61405"/>
  </w:style>
  <w:style w:type="paragraph" w:customStyle="1" w:styleId="TitArial1">
    <w:name w:val="Tit Arial1"/>
    <w:basedOn w:val="Normal"/>
    <w:next w:val="Normal"/>
    <w:autoRedefine/>
    <w:semiHidden/>
    <w:rsid w:val="00E61405"/>
    <w:pPr>
      <w:spacing w:before="720" w:after="720"/>
    </w:pPr>
    <w:rPr>
      <w:b/>
      <w:caps/>
    </w:rPr>
  </w:style>
  <w:style w:type="paragraph" w:customStyle="1" w:styleId="TitArial2">
    <w:name w:val="Tit Arial2"/>
    <w:basedOn w:val="Normal"/>
    <w:next w:val="Normal"/>
    <w:autoRedefine/>
    <w:semiHidden/>
    <w:rsid w:val="00E61405"/>
    <w:pPr>
      <w:spacing w:before="720" w:after="720"/>
    </w:pPr>
    <w:rPr>
      <w:caps/>
    </w:rPr>
  </w:style>
  <w:style w:type="paragraph" w:customStyle="1" w:styleId="TitArial3">
    <w:name w:val="Tit Arial3"/>
    <w:basedOn w:val="Normal"/>
    <w:next w:val="Normal"/>
    <w:semiHidden/>
    <w:rsid w:val="00E61405"/>
    <w:pPr>
      <w:autoSpaceDE w:val="0"/>
      <w:autoSpaceDN w:val="0"/>
      <w:adjustRightInd w:val="0"/>
      <w:spacing w:before="720" w:after="720"/>
    </w:pPr>
    <w:rPr>
      <w:rFonts w:cs="Arial"/>
      <w:b/>
      <w:bCs/>
    </w:rPr>
  </w:style>
  <w:style w:type="paragraph" w:customStyle="1" w:styleId="EstiloCitaoLongaPrimeiralinha0cm">
    <w:name w:val="Estilo Citação Longa + Primeira linha:  0 cm"/>
    <w:basedOn w:val="Normal"/>
    <w:semiHidden/>
    <w:rsid w:val="00F0106B"/>
    <w:pPr>
      <w:spacing w:before="360" w:after="360"/>
      <w:ind w:left="2268" w:firstLine="0"/>
      <w:contextualSpacing/>
    </w:pPr>
    <w:rPr>
      <w:rFonts w:cs="Times New Roman"/>
      <w:sz w:val="20"/>
    </w:rPr>
  </w:style>
  <w:style w:type="paragraph" w:customStyle="1" w:styleId="EstiloArialJustificadoPrimeiralinha127cmEspaamentoent">
    <w:name w:val="Estilo Arial Justificado Primeira linha:  127 cm Espaçamento ent..."/>
    <w:basedOn w:val="Normal"/>
    <w:semiHidden/>
    <w:rsid w:val="007F4909"/>
    <w:rPr>
      <w:szCs w:val="20"/>
    </w:rPr>
  </w:style>
  <w:style w:type="paragraph" w:customStyle="1" w:styleId="paragrafo">
    <w:name w:val="paragrafo"/>
    <w:basedOn w:val="Normal"/>
    <w:next w:val="Normal"/>
    <w:semiHidden/>
    <w:rsid w:val="006B6CE8"/>
  </w:style>
  <w:style w:type="character" w:customStyle="1" w:styleId="aut1">
    <w:name w:val="aut1"/>
    <w:semiHidden/>
    <w:rsid w:val="00C5223E"/>
    <w:rPr>
      <w:vanish w:val="0"/>
      <w:webHidden w:val="0"/>
    </w:rPr>
  </w:style>
  <w:style w:type="character" w:customStyle="1" w:styleId="destaquebusca">
    <w:name w:val="destaquebusca"/>
    <w:basedOn w:val="Fontepargpadro"/>
    <w:semiHidden/>
    <w:rsid w:val="00385F45"/>
  </w:style>
  <w:style w:type="paragraph" w:customStyle="1" w:styleId="fr01">
    <w:name w:val="fr01"/>
    <w:basedOn w:val="Normal"/>
    <w:semiHidden/>
    <w:rsid w:val="007F4909"/>
    <w:pPr>
      <w:spacing w:before="100" w:beforeAutospacing="1" w:after="100" w:afterAutospacing="1" w:line="240" w:lineRule="auto"/>
      <w:ind w:firstLine="0"/>
      <w:jc w:val="left"/>
    </w:pPr>
    <w:rPr>
      <w:rFonts w:cs="Arial"/>
      <w:color w:val="000000"/>
    </w:rPr>
  </w:style>
  <w:style w:type="character" w:customStyle="1" w:styleId="marcas1">
    <w:name w:val="marcas1"/>
    <w:semiHidden/>
    <w:rsid w:val="007F4909"/>
    <w:rPr>
      <w:b/>
      <w:bCs/>
      <w:color w:val="FF0000"/>
    </w:rPr>
  </w:style>
  <w:style w:type="paragraph" w:customStyle="1" w:styleId="Transcrio">
    <w:name w:val="Transcrição"/>
    <w:basedOn w:val="Normal"/>
    <w:semiHidden/>
    <w:rsid w:val="007F4909"/>
    <w:pPr>
      <w:autoSpaceDE w:val="0"/>
      <w:autoSpaceDN w:val="0"/>
      <w:spacing w:line="360" w:lineRule="atLeast"/>
      <w:ind w:left="2551" w:firstLine="567"/>
    </w:pPr>
    <w:rPr>
      <w:color w:val="000000"/>
    </w:rPr>
  </w:style>
  <w:style w:type="character" w:customStyle="1" w:styleId="txtitdoutrina1">
    <w:name w:val="tx_tit_doutrina1"/>
    <w:semiHidden/>
    <w:rsid w:val="007F4909"/>
    <w:rPr>
      <w:rFonts w:ascii="Verdana" w:hAnsi="Verdana" w:hint="default"/>
      <w:b/>
      <w:bCs/>
      <w:color w:val="01526A"/>
      <w:sz w:val="24"/>
      <w:szCs w:val="24"/>
    </w:rPr>
  </w:style>
  <w:style w:type="character" w:customStyle="1" w:styleId="ecxttulo2char">
    <w:name w:val="ecxttulo2char"/>
    <w:basedOn w:val="Fontepargpadro"/>
    <w:semiHidden/>
    <w:rsid w:val="006B6CE8"/>
  </w:style>
  <w:style w:type="character" w:customStyle="1" w:styleId="highlightbrs">
    <w:name w:val="highlightbrs"/>
    <w:semiHidden/>
    <w:rsid w:val="009C5C89"/>
  </w:style>
  <w:style w:type="paragraph" w:customStyle="1" w:styleId="Anexos0">
    <w:name w:val="Anexos"/>
    <w:basedOn w:val="Normal"/>
    <w:next w:val="Normal"/>
    <w:semiHidden/>
    <w:rsid w:val="00786E5D"/>
    <w:pPr>
      <w:spacing w:after="360" w:line="240" w:lineRule="auto"/>
      <w:ind w:firstLine="0"/>
      <w:jc w:val="center"/>
    </w:pPr>
  </w:style>
  <w:style w:type="paragraph" w:customStyle="1" w:styleId="TtuloCentral1-Referncias">
    <w:name w:val="Título Central 1 - Referências"/>
    <w:basedOn w:val="Normal"/>
    <w:next w:val="Normal"/>
    <w:semiHidden/>
    <w:rsid w:val="00B76CB5"/>
    <w:pPr>
      <w:spacing w:after="360"/>
      <w:ind w:firstLine="0"/>
      <w:jc w:val="center"/>
    </w:pPr>
    <w:rPr>
      <w:b/>
      <w:caps/>
    </w:rPr>
  </w:style>
  <w:style w:type="paragraph" w:customStyle="1" w:styleId="TtuloPr-Textual1">
    <w:name w:val="Título Pré-Textual"/>
    <w:basedOn w:val="Normal"/>
    <w:next w:val="Normal"/>
    <w:semiHidden/>
    <w:rsid w:val="00B76CB5"/>
    <w:pPr>
      <w:spacing w:after="360"/>
      <w:ind w:firstLine="0"/>
      <w:jc w:val="center"/>
    </w:pPr>
    <w:rPr>
      <w:rFonts w:cs="Arial"/>
      <w:b/>
      <w:caps/>
    </w:rPr>
  </w:style>
  <w:style w:type="paragraph" w:customStyle="1" w:styleId="TituloCentral12">
    <w:name w:val="Titulo Central 1"/>
    <w:basedOn w:val="Normal"/>
    <w:next w:val="Normal"/>
    <w:semiHidden/>
    <w:rsid w:val="00373B53"/>
    <w:pPr>
      <w:spacing w:after="360"/>
      <w:ind w:firstLine="0"/>
      <w:jc w:val="center"/>
    </w:pPr>
    <w:rPr>
      <w:b/>
      <w:caps/>
    </w:rPr>
  </w:style>
  <w:style w:type="numbering" w:customStyle="1" w:styleId="Artigoseo1">
    <w:name w:val="Artigo / seção1"/>
    <w:semiHidden/>
    <w:rsid w:val="00331282"/>
    <w:pPr>
      <w:numPr>
        <w:numId w:val="22"/>
      </w:numPr>
    </w:pPr>
  </w:style>
  <w:style w:type="character" w:customStyle="1" w:styleId="Heading2Char">
    <w:name w:val="Heading 2 Char"/>
    <w:semiHidden/>
    <w:locked/>
    <w:rsid w:val="00331282"/>
    <w:rPr>
      <w:rFonts w:ascii="Cambria" w:hAnsi="Cambria" w:cs="Times New Roman"/>
      <w:b/>
      <w:bCs/>
      <w:i/>
      <w:iCs/>
      <w:sz w:val="28"/>
      <w:szCs w:val="28"/>
      <w:lang w:val="en-US" w:eastAsia="en-US"/>
    </w:rPr>
  </w:style>
  <w:style w:type="character" w:customStyle="1" w:styleId="Heading3Char">
    <w:name w:val="Heading 3 Char"/>
    <w:semiHidden/>
    <w:locked/>
    <w:rsid w:val="00331282"/>
    <w:rPr>
      <w:rFonts w:ascii="Cambria" w:hAnsi="Cambria" w:cs="Times New Roman"/>
      <w:b/>
      <w:bCs/>
      <w:sz w:val="26"/>
      <w:szCs w:val="26"/>
      <w:lang w:val="en-US" w:eastAsia="en-US"/>
    </w:rPr>
  </w:style>
  <w:style w:type="character" w:customStyle="1" w:styleId="Heading4Char">
    <w:name w:val="Heading 4 Char"/>
    <w:semiHidden/>
    <w:locked/>
    <w:rsid w:val="00331282"/>
    <w:rPr>
      <w:rFonts w:ascii="Calibri" w:hAnsi="Calibri" w:cs="Times New Roman"/>
      <w:b/>
      <w:bCs/>
      <w:sz w:val="28"/>
      <w:szCs w:val="28"/>
      <w:lang w:val="en-US" w:eastAsia="en-US"/>
    </w:rPr>
  </w:style>
  <w:style w:type="paragraph" w:customStyle="1" w:styleId="sumario">
    <w:name w:val="sumario"/>
    <w:basedOn w:val="Normal"/>
    <w:semiHidden/>
    <w:rsid w:val="00540C13"/>
    <w:pPr>
      <w:spacing w:before="2280" w:after="840" w:line="480" w:lineRule="auto"/>
      <w:jc w:val="center"/>
    </w:pPr>
    <w:rPr>
      <w:b/>
      <w:sz w:val="28"/>
    </w:rPr>
  </w:style>
  <w:style w:type="paragraph" w:customStyle="1" w:styleId="TTULOREFERNCIAS">
    <w:name w:val="TÍTULO REFERÊNCIAS"/>
    <w:basedOn w:val="Normal"/>
    <w:next w:val="Normal"/>
    <w:semiHidden/>
    <w:rsid w:val="00311028"/>
    <w:pPr>
      <w:spacing w:after="360"/>
      <w:ind w:firstLine="0"/>
      <w:jc w:val="center"/>
    </w:pPr>
    <w:rPr>
      <w:b/>
      <w:caps/>
    </w:rPr>
  </w:style>
  <w:style w:type="paragraph" w:customStyle="1" w:styleId="prtextual">
    <w:name w:val="pré textual"/>
    <w:basedOn w:val="Normal"/>
    <w:next w:val="Normal"/>
    <w:semiHidden/>
    <w:rsid w:val="00331282"/>
    <w:pPr>
      <w:spacing w:after="360"/>
      <w:ind w:firstLine="0"/>
      <w:jc w:val="center"/>
    </w:pPr>
    <w:rPr>
      <w:rFonts w:cs="Arial"/>
      <w:b/>
      <w:caps/>
      <w:color w:val="000000"/>
      <w:spacing w:val="12"/>
    </w:rPr>
  </w:style>
  <w:style w:type="paragraph" w:customStyle="1" w:styleId="article">
    <w:name w:val="article"/>
    <w:basedOn w:val="Normal"/>
    <w:semiHidden/>
    <w:rsid w:val="00356903"/>
    <w:pPr>
      <w:spacing w:before="100" w:beforeAutospacing="1" w:after="100" w:afterAutospacing="1" w:line="240" w:lineRule="auto"/>
    </w:pPr>
  </w:style>
  <w:style w:type="paragraph" w:customStyle="1" w:styleId="style2">
    <w:name w:val="style2"/>
    <w:basedOn w:val="Normal"/>
    <w:semiHidden/>
    <w:rsid w:val="00356903"/>
    <w:pPr>
      <w:spacing w:before="100" w:beforeAutospacing="1" w:after="100" w:afterAutospacing="1" w:line="240" w:lineRule="auto"/>
    </w:pPr>
  </w:style>
  <w:style w:type="character" w:customStyle="1" w:styleId="style21">
    <w:name w:val="style21"/>
    <w:semiHidden/>
    <w:rsid w:val="00356903"/>
    <w:rPr>
      <w:rFonts w:cs="Times New Roman"/>
    </w:rPr>
  </w:style>
  <w:style w:type="paragraph" w:customStyle="1" w:styleId="seotexto2">
    <w:name w:val="seotexto2"/>
    <w:basedOn w:val="Normal"/>
    <w:semiHidden/>
    <w:rsid w:val="0079092B"/>
    <w:pPr>
      <w:spacing w:before="100" w:beforeAutospacing="1" w:after="100" w:afterAutospacing="1"/>
    </w:pPr>
  </w:style>
  <w:style w:type="paragraph" w:customStyle="1" w:styleId="Prtextual0">
    <w:name w:val="Pré textual"/>
    <w:basedOn w:val="Normal"/>
    <w:next w:val="Normal"/>
    <w:semiHidden/>
    <w:rsid w:val="00C5223E"/>
    <w:pPr>
      <w:spacing w:after="360"/>
      <w:ind w:firstLine="0"/>
      <w:jc w:val="center"/>
    </w:pPr>
    <w:rPr>
      <w:rFonts w:cs="Arial"/>
      <w:b/>
      <w:caps/>
    </w:rPr>
  </w:style>
  <w:style w:type="paragraph" w:customStyle="1" w:styleId="referencias1">
    <w:name w:val="referencias"/>
    <w:basedOn w:val="Normal"/>
    <w:next w:val="Normal"/>
    <w:semiHidden/>
    <w:rsid w:val="00E61405"/>
    <w:pPr>
      <w:spacing w:after="240" w:line="240" w:lineRule="auto"/>
      <w:ind w:firstLine="0"/>
    </w:pPr>
  </w:style>
  <w:style w:type="paragraph" w:customStyle="1" w:styleId="Bibliografiaingls">
    <w:name w:val="Bibliografia inglês"/>
    <w:basedOn w:val="Default"/>
    <w:next w:val="Default"/>
    <w:semiHidden/>
    <w:rsid w:val="001905F3"/>
    <w:rPr>
      <w:rFonts w:ascii="BLABDE+ArialNarrow" w:hAnsi="BLABDE+ArialNarrow"/>
      <w:color w:val="auto"/>
    </w:rPr>
  </w:style>
  <w:style w:type="paragraph" w:customStyle="1" w:styleId="EstiloLegendaCentralizado">
    <w:name w:val="Estilo Legenda + Centralizado"/>
    <w:basedOn w:val="Legenda"/>
    <w:semiHidden/>
    <w:rsid w:val="001905F3"/>
    <w:pPr>
      <w:autoSpaceDE w:val="0"/>
      <w:autoSpaceDN w:val="0"/>
      <w:adjustRightInd w:val="0"/>
    </w:pPr>
    <w:rPr>
      <w:rFonts w:ascii="Times New Roman" w:eastAsia="Calibri" w:hAnsi="Times New Roman"/>
    </w:rPr>
  </w:style>
  <w:style w:type="paragraph" w:customStyle="1" w:styleId="EstiloLegendaCentralizado1">
    <w:name w:val="Estilo Legenda + Centralizado1"/>
    <w:basedOn w:val="Legenda"/>
    <w:semiHidden/>
    <w:rsid w:val="001905F3"/>
    <w:pPr>
      <w:autoSpaceDE w:val="0"/>
      <w:autoSpaceDN w:val="0"/>
      <w:adjustRightInd w:val="0"/>
    </w:pPr>
    <w:rPr>
      <w:rFonts w:ascii="Times New Roman" w:eastAsia="Calibri" w:hAnsi="Times New Roman"/>
    </w:rPr>
  </w:style>
  <w:style w:type="paragraph" w:customStyle="1" w:styleId="EstiloTRABDIPttuloapndiceAntes0pt">
    <w:name w:val="Estilo TRAB_DIP: título apêndice + Antes:  0 pt"/>
    <w:basedOn w:val="Normal"/>
    <w:semiHidden/>
    <w:rsid w:val="00BD23E8"/>
    <w:pPr>
      <w:keepNext/>
      <w:spacing w:after="120"/>
      <w:jc w:val="center"/>
      <w:outlineLvl w:val="1"/>
    </w:pPr>
    <w:rPr>
      <w:bCs/>
      <w:szCs w:val="20"/>
    </w:rPr>
  </w:style>
  <w:style w:type="table" w:customStyle="1" w:styleId="Estilo10">
    <w:name w:val="Estilo10"/>
    <w:basedOn w:val="Tabelacomgrade4"/>
    <w:semiHidden/>
    <w:rsid w:val="001905F3"/>
    <w:pPr>
      <w:autoSpaceDE w:val="0"/>
      <w:autoSpaceDN w:val="0"/>
      <w:adjustRightInd w:val="0"/>
      <w:spacing w:line="240" w:lineRule="auto"/>
    </w:pP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Estilo11">
    <w:name w:val="Estilo11"/>
    <w:semiHidden/>
    <w:rsid w:val="001905F3"/>
    <w:rPr>
      <w:rFonts w:ascii="Calibri" w:hAnsi="Calibri"/>
    </w:rPr>
    <w:tblPr>
      <w:tblCellMar>
        <w:top w:w="0" w:type="dxa"/>
        <w:left w:w="108" w:type="dxa"/>
        <w:bottom w:w="0" w:type="dxa"/>
        <w:right w:w="108" w:type="dxa"/>
      </w:tblCellMar>
    </w:tblPr>
  </w:style>
  <w:style w:type="table" w:customStyle="1" w:styleId="Estilo12">
    <w:name w:val="Estilo12"/>
    <w:semiHidden/>
    <w:rsid w:val="001905F3"/>
    <w:rPr>
      <w:rFonts w:ascii="Calibri" w:hAnsi="Calibri"/>
    </w:rPr>
    <w:tblPr>
      <w:tblCellMar>
        <w:top w:w="0" w:type="dxa"/>
        <w:left w:w="108" w:type="dxa"/>
        <w:bottom w:w="0" w:type="dxa"/>
        <w:right w:w="108" w:type="dxa"/>
      </w:tblCellMar>
    </w:tblPr>
  </w:style>
  <w:style w:type="table" w:customStyle="1" w:styleId="Estilo13">
    <w:name w:val="Estilo13"/>
    <w:semiHidden/>
    <w:rsid w:val="001905F3"/>
    <w:rPr>
      <w:rFonts w:ascii="Calibri" w:hAnsi="Calibri"/>
    </w:rPr>
    <w:tblPr>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Estilo14">
    <w:name w:val="Estilo14"/>
    <w:semiHidden/>
    <w:rsid w:val="001905F3"/>
    <w:rPr>
      <w:rFonts w:ascii="Calibri" w:hAnsi="Calibri"/>
    </w:rPr>
    <w:tblPr>
      <w:tblBorders>
        <w:insideH w:val="single" w:sz="18" w:space="0" w:color="auto"/>
        <w:insideV w:val="single" w:sz="18" w:space="0" w:color="auto"/>
      </w:tblBorders>
      <w:tblCellMar>
        <w:top w:w="0" w:type="dxa"/>
        <w:left w:w="108" w:type="dxa"/>
        <w:bottom w:w="0" w:type="dxa"/>
        <w:right w:w="108" w:type="dxa"/>
      </w:tblCellMar>
    </w:tblPr>
  </w:style>
  <w:style w:type="table" w:customStyle="1" w:styleId="Estilo15">
    <w:name w:val="Estilo15"/>
    <w:semiHidden/>
    <w:rsid w:val="001905F3"/>
    <w:rPr>
      <w:rFonts w:ascii="Calibri" w:hAnsi="Calibri"/>
    </w:rPr>
    <w:tblPr>
      <w:tblBorders>
        <w:insideH w:val="single" w:sz="18" w:space="0" w:color="auto"/>
      </w:tblBorders>
      <w:tblCellMar>
        <w:top w:w="0" w:type="dxa"/>
        <w:left w:w="108" w:type="dxa"/>
        <w:bottom w:w="0" w:type="dxa"/>
        <w:right w:w="108" w:type="dxa"/>
      </w:tblCellMar>
    </w:tblPr>
  </w:style>
  <w:style w:type="table" w:customStyle="1" w:styleId="Estilo16">
    <w:name w:val="Estilo16"/>
    <w:basedOn w:val="Estilo7"/>
    <w:semiHidden/>
    <w:rsid w:val="001905F3"/>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Estilo17">
    <w:name w:val="Estilo17"/>
    <w:basedOn w:val="Tabelanormal"/>
    <w:semiHidden/>
    <w:rsid w:val="001905F3"/>
    <w:rPr>
      <w:rFonts w:ascii="Calibri" w:hAnsi="Calibri"/>
      <w:b/>
      <w:bCs/>
      <w:caps/>
      <w:lang w:val="pt-BR" w:eastAsia="pt-BR"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Estilo18">
    <w:name w:val="Estilo18"/>
    <w:basedOn w:val="Estilo17"/>
    <w:semiHidden/>
    <w:rsid w:val="001905F3"/>
    <w:tblPr/>
    <w:tblStylePr w:type="firstRow">
      <w:rPr>
        <w:rFonts w:cs="Times New Roman"/>
        <w:caps/>
        <w:color w:val="auto"/>
      </w:rPr>
      <w:tblPr/>
      <w:tcPr>
        <w:tcBorders>
          <w:tl2br w:val="none" w:sz="0" w:space="0" w:color="auto"/>
          <w:tr2bl w:val="none" w:sz="0" w:space="0" w:color="auto"/>
        </w:tcBorders>
      </w:tcPr>
    </w:tblStylePr>
  </w:style>
  <w:style w:type="table" w:customStyle="1" w:styleId="Estilo19">
    <w:name w:val="Estilo19"/>
    <w:basedOn w:val="Tabelaemlista5"/>
    <w:semiHidden/>
    <w:rsid w:val="001905F3"/>
    <w:pPr>
      <w:autoSpaceDE w:val="0"/>
      <w:autoSpaceDN w:val="0"/>
      <w:adjustRightInd w:val="0"/>
      <w:spacing w:line="240" w:lineRule="auto"/>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paragraph" w:customStyle="1" w:styleId="Estilo20">
    <w:name w:val="Estilo20"/>
    <w:basedOn w:val="Ttulo2"/>
    <w:semiHidden/>
    <w:rsid w:val="001905F3"/>
    <w:pPr>
      <w:autoSpaceDE w:val="0"/>
      <w:autoSpaceDN w:val="0"/>
      <w:adjustRightInd w:val="0"/>
    </w:pPr>
    <w:rPr>
      <w:rFonts w:ascii="Times New Roman" w:eastAsia="Calibri" w:hAnsi="Times New Roman"/>
      <w:iCs w:val="0"/>
    </w:rPr>
  </w:style>
  <w:style w:type="table" w:customStyle="1" w:styleId="Estilo6">
    <w:name w:val="Estilo6"/>
    <w:basedOn w:val="Tabelaemcolunas5"/>
    <w:semiHidden/>
    <w:rsid w:val="001905F3"/>
    <w:pPr>
      <w:autoSpaceDE w:val="0"/>
      <w:autoSpaceDN w:val="0"/>
      <w:adjustRightInd w:val="0"/>
      <w:spacing w:line="240" w:lineRule="auto"/>
    </w:pP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Estilo7">
    <w:name w:val="Estilo7"/>
    <w:basedOn w:val="Tabelaemlista4"/>
    <w:semiHidden/>
    <w:rsid w:val="001905F3"/>
    <w:pPr>
      <w:autoSpaceDE w:val="0"/>
      <w:autoSpaceDN w:val="0"/>
      <w:adjustRightInd w:val="0"/>
      <w:spacing w:line="240" w:lineRule="auto"/>
    </w:pP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Estilo8">
    <w:name w:val="Estilo8"/>
    <w:basedOn w:val="Tabelaemlista5"/>
    <w:semiHidden/>
    <w:rsid w:val="001905F3"/>
    <w:pPr>
      <w:autoSpaceDE w:val="0"/>
      <w:autoSpaceDN w:val="0"/>
      <w:adjustRightInd w:val="0"/>
      <w:spacing w:line="240" w:lineRule="auto"/>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Estilo9">
    <w:name w:val="Estilo9"/>
    <w:basedOn w:val="Tabelaemcolunas5"/>
    <w:semiHidden/>
    <w:rsid w:val="001905F3"/>
    <w:pPr>
      <w:autoSpaceDE w:val="0"/>
      <w:autoSpaceDN w:val="0"/>
      <w:adjustRightInd w:val="0"/>
      <w:spacing w:line="240" w:lineRule="auto"/>
    </w:pP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Item">
    <w:name w:val="Item"/>
    <w:basedOn w:val="Normal"/>
    <w:semiHidden/>
    <w:rsid w:val="001905F3"/>
    <w:pPr>
      <w:numPr>
        <w:numId w:val="18"/>
      </w:numPr>
    </w:pPr>
    <w:rPr>
      <w:rFonts w:ascii="Times New Roman" w:hAnsi="Times New Roman"/>
      <w:szCs w:val="28"/>
    </w:rPr>
  </w:style>
  <w:style w:type="paragraph" w:customStyle="1" w:styleId="LegendaTabela">
    <w:name w:val="Legenda Tabela"/>
    <w:basedOn w:val="Legenda"/>
    <w:semiHidden/>
    <w:rsid w:val="001905F3"/>
    <w:pPr>
      <w:keepNext/>
      <w:spacing w:after="60"/>
    </w:pPr>
  </w:style>
  <w:style w:type="table" w:customStyle="1" w:styleId="ListaColorida-nfase41">
    <w:name w:val="Lista Colorida - Ênfase 41"/>
    <w:semiHidden/>
    <w:rsid w:val="001905F3"/>
    <w:rPr>
      <w:rFonts w:ascii="Calibri" w:hAnsi="Calibri"/>
      <w:color w:val="000000"/>
    </w:rPr>
    <w:tblPr>
      <w:tblStyleRowBandSize w:val="1"/>
      <w:tblStyleColBandSize w:val="1"/>
      <w:tblCellMar>
        <w:top w:w="0" w:type="dxa"/>
        <w:left w:w="108" w:type="dxa"/>
        <w:bottom w:w="0" w:type="dxa"/>
        <w:right w:w="108" w:type="dxa"/>
      </w:tblCellMar>
    </w:tblPr>
    <w:tcPr>
      <w:shd w:val="clear" w:color="auto" w:fill="F2EFF6"/>
    </w:tcPr>
  </w:style>
  <w:style w:type="paragraph" w:customStyle="1" w:styleId="ParagFonte">
    <w:name w:val="Parag_Fonte"/>
    <w:basedOn w:val="Normal"/>
    <w:semiHidden/>
    <w:rsid w:val="001905F3"/>
    <w:pPr>
      <w:spacing w:after="240"/>
      <w:jc w:val="center"/>
    </w:pPr>
    <w:rPr>
      <w:sz w:val="20"/>
    </w:rPr>
  </w:style>
  <w:style w:type="paragraph" w:customStyle="1" w:styleId="PargItens">
    <w:name w:val="Parág_Itens"/>
    <w:basedOn w:val="Normal"/>
    <w:semiHidden/>
    <w:rsid w:val="00311028"/>
    <w:pPr>
      <w:numPr>
        <w:ilvl w:val="1"/>
        <w:numId w:val="20"/>
      </w:numPr>
    </w:pPr>
  </w:style>
  <w:style w:type="paragraph" w:customStyle="1" w:styleId="PargrdeFigura">
    <w:name w:val="Parágr de Figura"/>
    <w:basedOn w:val="Normal"/>
    <w:autoRedefine/>
    <w:semiHidden/>
    <w:rsid w:val="001905F3"/>
    <w:pPr>
      <w:keepNext/>
      <w:spacing w:before="240" w:after="120"/>
      <w:jc w:val="center"/>
    </w:pPr>
    <w:rPr>
      <w:rFonts w:eastAsia="Calibri"/>
      <w:noProof/>
      <w:sz w:val="28"/>
      <w:lang w:val="x-none" w:eastAsia="x-none"/>
    </w:rPr>
  </w:style>
  <w:style w:type="paragraph" w:customStyle="1" w:styleId="PargrafoTexto">
    <w:name w:val="Parágrafo Texto"/>
    <w:basedOn w:val="Normal"/>
    <w:semiHidden/>
    <w:rsid w:val="001905F3"/>
    <w:pPr>
      <w:ind w:firstLine="706"/>
    </w:pPr>
  </w:style>
  <w:style w:type="paragraph" w:customStyle="1" w:styleId="PPGECautorfichacatalogrfica">
    <w:name w:val="PPGEC: autor ficha catalográfica"/>
    <w:basedOn w:val="PPGEClinhaembranco"/>
    <w:semiHidden/>
    <w:rsid w:val="001905F3"/>
    <w:pPr>
      <w:spacing w:before="480"/>
      <w:ind w:left="567" w:right="284"/>
    </w:pPr>
  </w:style>
  <w:style w:type="paragraph" w:customStyle="1" w:styleId="PPGECcdigofichacatalogrfica">
    <w:name w:val="PPGEC: código ficha catalográfica"/>
    <w:basedOn w:val="PPGECdadosfichacatalogrfica"/>
    <w:semiHidden/>
    <w:rsid w:val="001905F3"/>
    <w:pPr>
      <w:spacing w:before="240"/>
      <w:ind w:left="4820"/>
      <w:jc w:val="both"/>
    </w:pPr>
  </w:style>
  <w:style w:type="paragraph" w:customStyle="1" w:styleId="PPGECdadosfichacatalogrfica">
    <w:name w:val="PPGEC: dados ficha catalográfica"/>
    <w:basedOn w:val="PPGEClinhaembranco"/>
    <w:semiHidden/>
    <w:rsid w:val="001905F3"/>
    <w:pPr>
      <w:spacing w:before="120"/>
      <w:ind w:left="1021" w:right="284"/>
      <w:jc w:val="left"/>
    </w:pPr>
  </w:style>
  <w:style w:type="paragraph" w:customStyle="1" w:styleId="PPGEClinhaembranco">
    <w:name w:val="PPGEC: linha em branco"/>
    <w:basedOn w:val="Normal"/>
    <w:uiPriority w:val="99"/>
    <w:semiHidden/>
    <w:rsid w:val="001905F3"/>
    <w:rPr>
      <w:szCs w:val="20"/>
    </w:rPr>
  </w:style>
  <w:style w:type="table" w:customStyle="1" w:styleId="SombreamentoClaro-nfase31">
    <w:name w:val="Sombreamento Claro - Ênfase 31"/>
    <w:semiHidden/>
    <w:rsid w:val="001905F3"/>
    <w:rPr>
      <w:rFonts w:ascii="Calibri" w:hAnsi="Calibri"/>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SombreamentoClaro-nfase41">
    <w:name w:val="Sombreamento Claro - Ênfase 41"/>
    <w:semiHidden/>
    <w:rsid w:val="001905F3"/>
    <w:rPr>
      <w:rFonts w:ascii="Calibri" w:hAnsi="Calibri"/>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paragraph" w:customStyle="1" w:styleId="TextoTabela">
    <w:name w:val="TextoTabela"/>
    <w:basedOn w:val="Normal"/>
    <w:semiHidden/>
    <w:rsid w:val="001905F3"/>
    <w:pPr>
      <w:keepNext/>
      <w:keepLines/>
      <w:jc w:val="center"/>
    </w:pPr>
    <w:rPr>
      <w:sz w:val="20"/>
      <w:szCs w:val="20"/>
    </w:rPr>
  </w:style>
  <w:style w:type="paragraph" w:customStyle="1" w:styleId="TtuloApendAnexo">
    <w:name w:val="TítuloApend_Anexo"/>
    <w:basedOn w:val="Normal"/>
    <w:link w:val="TtuloApendAnexoChar"/>
    <w:uiPriority w:val="99"/>
    <w:semiHidden/>
    <w:rsid w:val="00402691"/>
    <w:pPr>
      <w:spacing w:before="240" w:after="60"/>
      <w:jc w:val="center"/>
      <w:outlineLvl w:val="0"/>
    </w:pPr>
    <w:rPr>
      <w:rFonts w:cs="Arial"/>
      <w:b/>
      <w:bCs/>
      <w:kern w:val="28"/>
      <w:sz w:val="32"/>
      <w:szCs w:val="32"/>
    </w:rPr>
  </w:style>
  <w:style w:type="paragraph" w:customStyle="1" w:styleId="TRABDIPreferencia">
    <w:name w:val="TRAB_DIP: referencia"/>
    <w:basedOn w:val="Normal"/>
    <w:semiHidden/>
    <w:rsid w:val="001905F3"/>
    <w:pPr>
      <w:tabs>
        <w:tab w:val="left" w:pos="8505"/>
      </w:tabs>
      <w:spacing w:after="240"/>
      <w:jc w:val="left"/>
    </w:pPr>
    <w:rPr>
      <w:szCs w:val="20"/>
    </w:rPr>
  </w:style>
  <w:style w:type="paragraph" w:customStyle="1" w:styleId="ALINEA">
    <w:name w:val="ALINEA"/>
    <w:basedOn w:val="Normal"/>
    <w:semiHidden/>
    <w:rsid w:val="00BD23E8"/>
    <w:pPr>
      <w:numPr>
        <w:numId w:val="15"/>
      </w:numPr>
    </w:pPr>
  </w:style>
  <w:style w:type="paragraph" w:customStyle="1" w:styleId="Ttuloreferncias0">
    <w:name w:val="Título_referências"/>
    <w:basedOn w:val="Normal"/>
    <w:next w:val="Normal"/>
    <w:semiHidden/>
    <w:rsid w:val="00BD23E8"/>
    <w:pPr>
      <w:spacing w:after="360"/>
      <w:jc w:val="center"/>
    </w:pPr>
    <w:rPr>
      <w:b/>
      <w:caps/>
    </w:rPr>
  </w:style>
  <w:style w:type="character" w:customStyle="1" w:styleId="em0">
    <w:name w:val="em0"/>
    <w:basedOn w:val="Fontepargpadro"/>
    <w:semiHidden/>
    <w:rsid w:val="008221D6"/>
  </w:style>
  <w:style w:type="character" w:customStyle="1" w:styleId="em1">
    <w:name w:val="em1"/>
    <w:basedOn w:val="Fontepargpadro"/>
    <w:semiHidden/>
    <w:rsid w:val="008221D6"/>
  </w:style>
  <w:style w:type="character" w:customStyle="1" w:styleId="em10">
    <w:name w:val="em10"/>
    <w:basedOn w:val="Fontepargpadro"/>
    <w:semiHidden/>
    <w:rsid w:val="008221D6"/>
  </w:style>
  <w:style w:type="character" w:customStyle="1" w:styleId="em2">
    <w:name w:val="em2"/>
    <w:basedOn w:val="Fontepargpadro"/>
    <w:semiHidden/>
    <w:rsid w:val="008221D6"/>
  </w:style>
  <w:style w:type="character" w:customStyle="1" w:styleId="em3">
    <w:name w:val="em3"/>
    <w:basedOn w:val="Fontepargpadro"/>
    <w:semiHidden/>
    <w:rsid w:val="008221D6"/>
  </w:style>
  <w:style w:type="character" w:customStyle="1" w:styleId="em4">
    <w:name w:val="em4"/>
    <w:basedOn w:val="Fontepargpadro"/>
    <w:semiHidden/>
    <w:rsid w:val="008221D6"/>
  </w:style>
  <w:style w:type="character" w:customStyle="1" w:styleId="em5">
    <w:name w:val="em5"/>
    <w:basedOn w:val="Fontepargpadro"/>
    <w:semiHidden/>
    <w:rsid w:val="008221D6"/>
  </w:style>
  <w:style w:type="character" w:customStyle="1" w:styleId="em7">
    <w:name w:val="em7"/>
    <w:basedOn w:val="Fontepargpadro"/>
    <w:semiHidden/>
    <w:rsid w:val="008221D6"/>
  </w:style>
  <w:style w:type="character" w:customStyle="1" w:styleId="ft0">
    <w:name w:val="ft0"/>
    <w:basedOn w:val="Fontepargpadro"/>
    <w:semiHidden/>
    <w:rsid w:val="008221D6"/>
  </w:style>
  <w:style w:type="character" w:customStyle="1" w:styleId="ft1">
    <w:name w:val="ft1"/>
    <w:basedOn w:val="Fontepargpadro"/>
    <w:semiHidden/>
    <w:rsid w:val="008221D6"/>
  </w:style>
  <w:style w:type="character" w:customStyle="1" w:styleId="ft2">
    <w:name w:val="ft2"/>
    <w:basedOn w:val="Fontepargpadro"/>
    <w:semiHidden/>
    <w:rsid w:val="008221D6"/>
  </w:style>
  <w:style w:type="character" w:customStyle="1" w:styleId="ft3">
    <w:name w:val="ft3"/>
    <w:basedOn w:val="Fontepargpadro"/>
    <w:semiHidden/>
    <w:rsid w:val="008221D6"/>
  </w:style>
  <w:style w:type="character" w:customStyle="1" w:styleId="ft4">
    <w:name w:val="ft4"/>
    <w:basedOn w:val="Fontepargpadro"/>
    <w:semiHidden/>
    <w:rsid w:val="008221D6"/>
  </w:style>
  <w:style w:type="character" w:customStyle="1" w:styleId="ft5">
    <w:name w:val="ft5"/>
    <w:basedOn w:val="Fontepargpadro"/>
    <w:semiHidden/>
    <w:rsid w:val="008221D6"/>
  </w:style>
  <w:style w:type="character" w:customStyle="1" w:styleId="ft6">
    <w:name w:val="ft6"/>
    <w:basedOn w:val="Fontepargpadro"/>
    <w:semiHidden/>
    <w:rsid w:val="008221D6"/>
  </w:style>
  <w:style w:type="character" w:customStyle="1" w:styleId="ft7">
    <w:name w:val="ft7"/>
    <w:basedOn w:val="Fontepargpadro"/>
    <w:semiHidden/>
    <w:rsid w:val="008221D6"/>
  </w:style>
  <w:style w:type="character" w:customStyle="1" w:styleId="CharChar">
    <w:name w:val="Char Char"/>
    <w:semiHidden/>
    <w:rsid w:val="005E1CE1"/>
    <w:rPr>
      <w:rFonts w:ascii="Times" w:eastAsia="Times New Roman" w:hAnsi="Times"/>
    </w:rPr>
  </w:style>
  <w:style w:type="character" w:customStyle="1" w:styleId="CharChar10">
    <w:name w:val="Char Char10"/>
    <w:semiHidden/>
    <w:rsid w:val="007B5F00"/>
    <w:rPr>
      <w:rFonts w:ascii="Times New Roman" w:eastAsia="Times New Roman" w:hAnsi="Times New Roman" w:cs="Times New Roman"/>
      <w:sz w:val="24"/>
      <w:szCs w:val="24"/>
    </w:rPr>
  </w:style>
  <w:style w:type="character" w:customStyle="1" w:styleId="CharChar11">
    <w:name w:val="Char Char11"/>
    <w:semiHidden/>
    <w:rsid w:val="007B5F00"/>
    <w:rPr>
      <w:rFonts w:ascii="Times New Roman" w:eastAsia="Times New Roman" w:hAnsi="Times New Roman" w:cs="Times New Roman"/>
      <w:sz w:val="24"/>
      <w:szCs w:val="24"/>
    </w:rPr>
  </w:style>
  <w:style w:type="character" w:customStyle="1" w:styleId="CharChar12">
    <w:name w:val="Char Char12"/>
    <w:semiHidden/>
    <w:rsid w:val="007B5F00"/>
    <w:rPr>
      <w:rFonts w:ascii="Courier New" w:eastAsia="Times New Roman" w:hAnsi="Courier New" w:cs="Courier New"/>
      <w:sz w:val="20"/>
      <w:szCs w:val="20"/>
    </w:rPr>
  </w:style>
  <w:style w:type="character" w:customStyle="1" w:styleId="CharChar13">
    <w:name w:val="Char Char13"/>
    <w:semiHidden/>
    <w:rsid w:val="007B5F00"/>
    <w:rPr>
      <w:rFonts w:ascii="Times New Roman" w:eastAsia="Times New Roman" w:hAnsi="Times New Roman" w:cs="Times New Roman"/>
      <w:i/>
      <w:iCs/>
      <w:sz w:val="24"/>
      <w:szCs w:val="24"/>
    </w:rPr>
  </w:style>
  <w:style w:type="character" w:customStyle="1" w:styleId="CharChar14">
    <w:name w:val="Char Char14"/>
    <w:semiHidden/>
    <w:rsid w:val="007B5F00"/>
    <w:rPr>
      <w:rFonts w:ascii="Times New Roman" w:eastAsia="Times New Roman" w:hAnsi="Times New Roman" w:cs="Times New Roman"/>
      <w:sz w:val="24"/>
      <w:szCs w:val="24"/>
    </w:rPr>
  </w:style>
  <w:style w:type="character" w:customStyle="1" w:styleId="CharChar15">
    <w:name w:val="Char Char15"/>
    <w:semiHidden/>
    <w:rsid w:val="007B5F00"/>
    <w:rPr>
      <w:rFonts w:ascii="Times New Roman" w:eastAsia="Times New Roman" w:hAnsi="Times New Roman" w:cs="Times New Roman"/>
      <w:sz w:val="24"/>
      <w:szCs w:val="24"/>
    </w:rPr>
  </w:style>
  <w:style w:type="character" w:customStyle="1" w:styleId="CharChar16">
    <w:name w:val="Char Char16"/>
    <w:semiHidden/>
    <w:rsid w:val="007B5F00"/>
    <w:rPr>
      <w:rFonts w:ascii="Times New Roman" w:eastAsia="Times New Roman" w:hAnsi="Times New Roman" w:cs="Times New Roman"/>
      <w:sz w:val="16"/>
      <w:szCs w:val="16"/>
    </w:rPr>
  </w:style>
  <w:style w:type="character" w:customStyle="1" w:styleId="CharChar17">
    <w:name w:val="Char Char17"/>
    <w:semiHidden/>
    <w:rsid w:val="007B5F00"/>
    <w:rPr>
      <w:rFonts w:ascii="Times New Roman" w:eastAsia="Times New Roman" w:hAnsi="Times New Roman" w:cs="Times New Roman"/>
      <w:sz w:val="24"/>
      <w:szCs w:val="24"/>
    </w:rPr>
  </w:style>
  <w:style w:type="character" w:customStyle="1" w:styleId="CharChar18">
    <w:name w:val="Char Char18"/>
    <w:semiHidden/>
    <w:rsid w:val="007B5F00"/>
    <w:rPr>
      <w:rFonts w:ascii="Times New Roman" w:eastAsia="Times New Roman" w:hAnsi="Times New Roman" w:cs="Times New Roman"/>
      <w:sz w:val="24"/>
      <w:szCs w:val="24"/>
    </w:rPr>
  </w:style>
  <w:style w:type="character" w:customStyle="1" w:styleId="CharChar19">
    <w:name w:val="Char Char19"/>
    <w:semiHidden/>
    <w:rsid w:val="007B5F00"/>
    <w:rPr>
      <w:rFonts w:ascii="Arial" w:eastAsia="Times New Roman" w:hAnsi="Arial" w:cs="Arial"/>
      <w:sz w:val="24"/>
      <w:szCs w:val="24"/>
      <w:shd w:val="clear" w:color="auto" w:fill="CCCCCC"/>
    </w:rPr>
  </w:style>
  <w:style w:type="character" w:customStyle="1" w:styleId="CharChar2">
    <w:name w:val="Char Char2"/>
    <w:semiHidden/>
    <w:rsid w:val="005E1CE1"/>
    <w:rPr>
      <w:rFonts w:ascii="Times" w:eastAsia="Times New Roman" w:hAnsi="Times" w:cs="Times New Roman"/>
      <w:sz w:val="20"/>
      <w:szCs w:val="20"/>
    </w:rPr>
  </w:style>
  <w:style w:type="character" w:customStyle="1" w:styleId="CharChar21">
    <w:name w:val="Char Char21"/>
    <w:semiHidden/>
    <w:rsid w:val="007B5F00"/>
    <w:rPr>
      <w:rFonts w:ascii="Times New Roman" w:eastAsia="Times New Roman" w:hAnsi="Times New Roman" w:cs="Times New Roman"/>
      <w:sz w:val="24"/>
      <w:szCs w:val="24"/>
    </w:rPr>
  </w:style>
  <w:style w:type="character" w:customStyle="1" w:styleId="CharChar22">
    <w:name w:val="Char Char22"/>
    <w:semiHidden/>
    <w:rsid w:val="007B5F00"/>
    <w:rPr>
      <w:rFonts w:ascii="Times New Roman" w:eastAsia="Times New Roman" w:hAnsi="Times New Roman" w:cs="Times New Roman"/>
      <w:sz w:val="24"/>
      <w:szCs w:val="24"/>
    </w:rPr>
  </w:style>
  <w:style w:type="character" w:customStyle="1" w:styleId="CharChar23">
    <w:name w:val="Char Char23"/>
    <w:semiHidden/>
    <w:rsid w:val="007B5F00"/>
    <w:rPr>
      <w:rFonts w:ascii="Times New Roman" w:eastAsia="Times New Roman" w:hAnsi="Times New Roman" w:cs="Times New Roman"/>
      <w:sz w:val="24"/>
      <w:szCs w:val="24"/>
    </w:rPr>
  </w:style>
  <w:style w:type="character" w:customStyle="1" w:styleId="CharChar24">
    <w:name w:val="Char Char24"/>
    <w:semiHidden/>
    <w:rsid w:val="007B5F00"/>
    <w:rPr>
      <w:rFonts w:ascii="Arial" w:eastAsia="Times New Roman" w:hAnsi="Arial" w:cs="Times New Roman"/>
      <w:b/>
      <w:i/>
      <w:sz w:val="18"/>
      <w:szCs w:val="20"/>
    </w:rPr>
  </w:style>
  <w:style w:type="character" w:customStyle="1" w:styleId="CharChar25">
    <w:name w:val="Char Char25"/>
    <w:semiHidden/>
    <w:rsid w:val="007B5F00"/>
    <w:rPr>
      <w:rFonts w:ascii="Arial" w:eastAsia="Times New Roman" w:hAnsi="Arial" w:cs="Times New Roman"/>
      <w:i/>
      <w:sz w:val="20"/>
      <w:szCs w:val="20"/>
    </w:rPr>
  </w:style>
  <w:style w:type="character" w:customStyle="1" w:styleId="CharChar26">
    <w:name w:val="Char Char26"/>
    <w:semiHidden/>
    <w:rsid w:val="007B5F00"/>
    <w:rPr>
      <w:rFonts w:ascii="Arial" w:eastAsia="Times New Roman" w:hAnsi="Arial" w:cs="Times New Roman"/>
      <w:sz w:val="20"/>
      <w:szCs w:val="20"/>
    </w:rPr>
  </w:style>
  <w:style w:type="character" w:customStyle="1" w:styleId="CharChar27">
    <w:name w:val="Char Char27"/>
    <w:semiHidden/>
    <w:rsid w:val="007B5F00"/>
    <w:rPr>
      <w:rFonts w:ascii="Times New Roman" w:eastAsia="Times New Roman" w:hAnsi="Times New Roman" w:cs="Times New Roman"/>
      <w:i/>
      <w:sz w:val="20"/>
      <w:szCs w:val="20"/>
    </w:rPr>
  </w:style>
  <w:style w:type="character" w:customStyle="1" w:styleId="CharChar28">
    <w:name w:val="Char Char28"/>
    <w:semiHidden/>
    <w:rsid w:val="007B5F00"/>
    <w:rPr>
      <w:rFonts w:ascii="Times New Roman" w:eastAsia="Times New Roman" w:hAnsi="Times New Roman" w:cs="Times New Roman"/>
      <w:b/>
      <w:sz w:val="24"/>
      <w:szCs w:val="20"/>
    </w:rPr>
  </w:style>
  <w:style w:type="character" w:customStyle="1" w:styleId="CharChar29">
    <w:name w:val="Char Char29"/>
    <w:semiHidden/>
    <w:rsid w:val="007B5F00"/>
    <w:rPr>
      <w:rFonts w:ascii="Times New Roman" w:eastAsia="Times New Roman" w:hAnsi="Times New Roman" w:cs="Times New Roman"/>
      <w:b/>
      <w:sz w:val="24"/>
      <w:szCs w:val="20"/>
    </w:rPr>
  </w:style>
  <w:style w:type="character" w:customStyle="1" w:styleId="CharChar3">
    <w:name w:val="Char Char3"/>
    <w:semiHidden/>
    <w:rsid w:val="005E1CE1"/>
    <w:rPr>
      <w:rFonts w:ascii="Times" w:eastAsia="Times New Roman" w:hAnsi="Times" w:cs="Times New Roman"/>
      <w:sz w:val="24"/>
      <w:szCs w:val="20"/>
    </w:rPr>
  </w:style>
  <w:style w:type="character" w:customStyle="1" w:styleId="CharChar30">
    <w:name w:val="Char Char30"/>
    <w:semiHidden/>
    <w:rsid w:val="007B5F00"/>
    <w:rPr>
      <w:rFonts w:ascii="Times New Roman" w:eastAsia="Times New Roman" w:hAnsi="Times New Roman" w:cs="Times New Roman"/>
      <w:b/>
      <w:sz w:val="24"/>
      <w:szCs w:val="20"/>
    </w:rPr>
  </w:style>
  <w:style w:type="character" w:customStyle="1" w:styleId="CharChar31">
    <w:name w:val="Char Char31"/>
    <w:semiHidden/>
    <w:rsid w:val="007B5F00"/>
    <w:rPr>
      <w:rFonts w:ascii="Arial" w:eastAsia="Times New Roman" w:hAnsi="Arial" w:cs="Times New Roman"/>
      <w:b/>
      <w:sz w:val="24"/>
      <w:szCs w:val="20"/>
    </w:rPr>
  </w:style>
  <w:style w:type="character" w:customStyle="1" w:styleId="CharChar32">
    <w:name w:val="Char Char32"/>
    <w:semiHidden/>
    <w:rsid w:val="007B5F00"/>
    <w:rPr>
      <w:rFonts w:ascii="Arial" w:eastAsia="Times New Roman" w:hAnsi="Arial" w:cs="Times New Roman"/>
      <w:b/>
      <w:caps/>
      <w:kern w:val="1"/>
      <w:sz w:val="24"/>
      <w:szCs w:val="20"/>
    </w:rPr>
  </w:style>
  <w:style w:type="character" w:customStyle="1" w:styleId="CharChar4">
    <w:name w:val="Char Char4"/>
    <w:semiHidden/>
    <w:rsid w:val="005E1CE1"/>
    <w:rPr>
      <w:rFonts w:ascii="Times" w:eastAsia="Times New Roman" w:hAnsi="Times" w:cs="Times New Roman"/>
      <w:sz w:val="24"/>
      <w:szCs w:val="20"/>
    </w:rPr>
  </w:style>
  <w:style w:type="character" w:customStyle="1" w:styleId="CharChar8">
    <w:name w:val="Char Char8"/>
    <w:semiHidden/>
    <w:rsid w:val="007B5F00"/>
    <w:rPr>
      <w:rFonts w:ascii="Times New Roman" w:eastAsia="Times New Roman" w:hAnsi="Times New Roman" w:cs="Times New Roman"/>
      <w:sz w:val="24"/>
      <w:szCs w:val="24"/>
    </w:rPr>
  </w:style>
  <w:style w:type="character" w:customStyle="1" w:styleId="CharChar9">
    <w:name w:val="Char Char9"/>
    <w:semiHidden/>
    <w:rsid w:val="007B5F00"/>
    <w:rPr>
      <w:rFonts w:ascii="Times New Roman" w:eastAsia="Times New Roman" w:hAnsi="Times New Roman" w:cs="Times New Roman"/>
      <w:sz w:val="24"/>
      <w:szCs w:val="24"/>
    </w:rPr>
  </w:style>
  <w:style w:type="character" w:customStyle="1" w:styleId="googqs-tidbit-0">
    <w:name w:val="goog_qs-tidbit-0"/>
    <w:basedOn w:val="Fontepargpadro"/>
    <w:semiHidden/>
    <w:rsid w:val="007B5F00"/>
  </w:style>
  <w:style w:type="paragraph" w:customStyle="1" w:styleId="NOTADERODAP1">
    <w:name w:val="NOTA DE RODAPÉ"/>
    <w:basedOn w:val="Normal"/>
    <w:semiHidden/>
    <w:qFormat/>
    <w:rsid w:val="007B5F00"/>
    <w:pPr>
      <w:spacing w:before="120"/>
      <w:ind w:left="171" w:hanging="284"/>
    </w:pPr>
    <w:rPr>
      <w:rFonts w:cs="Arial"/>
    </w:rPr>
  </w:style>
  <w:style w:type="paragraph" w:customStyle="1" w:styleId="NOTADERODAP2">
    <w:name w:val="NOTA DE RODAPÉ2"/>
    <w:basedOn w:val="NOTADERODAP1"/>
    <w:semiHidden/>
    <w:qFormat/>
    <w:rsid w:val="007B5F00"/>
    <w:pPr>
      <w:keepNext/>
      <w:keepLines/>
      <w:spacing w:before="0"/>
      <w:ind w:left="170" w:hanging="170"/>
    </w:pPr>
    <w:rPr>
      <w:sz w:val="20"/>
      <w:szCs w:val="20"/>
    </w:rPr>
  </w:style>
  <w:style w:type="character" w:customStyle="1" w:styleId="TCC-C5Char">
    <w:name w:val="TCC-C5 Char"/>
    <w:link w:val="TCC-C5"/>
    <w:semiHidden/>
    <w:rsid w:val="00F0106B"/>
    <w:rPr>
      <w:rFonts w:ascii="Arial" w:hAnsi="Arial" w:cs="Comic Sans MS"/>
      <w:sz w:val="24"/>
      <w:szCs w:val="24"/>
    </w:rPr>
  </w:style>
  <w:style w:type="paragraph" w:customStyle="1" w:styleId="EstiloTtulocentral1Justificado">
    <w:name w:val="Estilo Título central 1 + Justificado"/>
    <w:basedOn w:val="Normal"/>
    <w:next w:val="Normal"/>
    <w:semiHidden/>
    <w:rsid w:val="005E12CD"/>
    <w:pPr>
      <w:spacing w:after="360"/>
    </w:pPr>
    <w:rPr>
      <w:bCs/>
      <w:sz w:val="22"/>
      <w:szCs w:val="20"/>
    </w:rPr>
  </w:style>
  <w:style w:type="paragraph" w:customStyle="1" w:styleId="TTULOAPNDICEEANEXO">
    <w:name w:val="TÍTULO APÊNDICE E ANEXO"/>
    <w:basedOn w:val="Normal"/>
    <w:next w:val="Normal"/>
    <w:semiHidden/>
    <w:rsid w:val="005E12CD"/>
    <w:pPr>
      <w:autoSpaceDE w:val="0"/>
      <w:autoSpaceDN w:val="0"/>
      <w:adjustRightInd w:val="0"/>
      <w:spacing w:after="360"/>
      <w:jc w:val="center"/>
    </w:pPr>
    <w:rPr>
      <w:rFonts w:cs="Arial"/>
    </w:rPr>
  </w:style>
  <w:style w:type="paragraph" w:customStyle="1" w:styleId="referncia0">
    <w:name w:val="referência"/>
    <w:basedOn w:val="Normal"/>
    <w:next w:val="Normal"/>
    <w:semiHidden/>
    <w:rsid w:val="00373B53"/>
    <w:pPr>
      <w:spacing w:after="240" w:line="240" w:lineRule="auto"/>
      <w:ind w:firstLine="0"/>
      <w:jc w:val="left"/>
    </w:pPr>
  </w:style>
  <w:style w:type="paragraph" w:customStyle="1" w:styleId="EstiloPrimeiralinha125cm">
    <w:name w:val="Estilo Primeira linha:  125 cm"/>
    <w:basedOn w:val="Normal"/>
    <w:next w:val="Normal"/>
    <w:semiHidden/>
    <w:rsid w:val="0025383D"/>
    <w:rPr>
      <w:rFonts w:ascii="Times New Roman" w:hAnsi="Times New Roman"/>
      <w:szCs w:val="20"/>
      <w:lang w:eastAsia="en-US"/>
    </w:rPr>
  </w:style>
  <w:style w:type="paragraph" w:customStyle="1" w:styleId="sdfootnote-western">
    <w:name w:val="sdfootnote-western"/>
    <w:basedOn w:val="Normal"/>
    <w:semiHidden/>
    <w:rsid w:val="00D937E0"/>
    <w:pPr>
      <w:spacing w:before="280"/>
    </w:pPr>
    <w:rPr>
      <w:rFonts w:cs="Arial"/>
    </w:rPr>
  </w:style>
  <w:style w:type="paragraph" w:customStyle="1" w:styleId="bibliografia0">
    <w:name w:val="bibliografia"/>
    <w:basedOn w:val="Parag"/>
    <w:semiHidden/>
    <w:rsid w:val="00716C84"/>
    <w:pPr>
      <w:spacing w:after="360" w:line="240" w:lineRule="auto"/>
      <w:ind w:firstLine="0"/>
    </w:pPr>
  </w:style>
  <w:style w:type="paragraph" w:customStyle="1" w:styleId="Daniel">
    <w:name w:val="Daniel"/>
    <w:basedOn w:val="Normal"/>
    <w:semiHidden/>
    <w:rsid w:val="00716C84"/>
    <w:pPr>
      <w:jc w:val="center"/>
    </w:pPr>
    <w:rPr>
      <w:bCs/>
    </w:rPr>
  </w:style>
  <w:style w:type="paragraph" w:customStyle="1" w:styleId="paragresumo0">
    <w:name w:val="parag_resumo"/>
    <w:basedOn w:val="Normal"/>
    <w:semiHidden/>
    <w:rsid w:val="00716C84"/>
    <w:pPr>
      <w:spacing w:after="240"/>
      <w:ind w:firstLine="902"/>
    </w:pPr>
    <w:rPr>
      <w:rFonts w:cs="Arial"/>
    </w:rPr>
  </w:style>
  <w:style w:type="paragraph" w:customStyle="1" w:styleId="Titulo5">
    <w:name w:val="Titulo 5"/>
    <w:basedOn w:val="Parag"/>
    <w:semiHidden/>
    <w:qFormat/>
    <w:rsid w:val="00716C84"/>
    <w:pPr>
      <w:spacing w:before="240"/>
      <w:ind w:firstLine="0"/>
      <w:jc w:val="left"/>
      <w:outlineLvl w:val="4"/>
    </w:pPr>
    <w:rPr>
      <w:i/>
    </w:rPr>
  </w:style>
  <w:style w:type="paragraph" w:customStyle="1" w:styleId="Ttulocomnumero">
    <w:name w:val="Título_comnumero"/>
    <w:basedOn w:val="Ttulo1"/>
    <w:semiHidden/>
    <w:rsid w:val="00716C84"/>
    <w:pPr>
      <w:spacing w:before="40" w:after="720"/>
    </w:pPr>
    <w:rPr>
      <w:caps w:val="0"/>
    </w:rPr>
  </w:style>
  <w:style w:type="paragraph" w:customStyle="1" w:styleId="BasicParagraph">
    <w:name w:val="[Basic Paragraph]"/>
    <w:basedOn w:val="Normal"/>
    <w:semiHidden/>
    <w:rsid w:val="00786E5B"/>
    <w:pPr>
      <w:widowControl w:val="0"/>
      <w:autoSpaceDE w:val="0"/>
      <w:autoSpaceDN w:val="0"/>
      <w:adjustRightInd w:val="0"/>
      <w:spacing w:line="288" w:lineRule="auto"/>
      <w:textAlignment w:val="center"/>
    </w:pPr>
    <w:rPr>
      <w:rFonts w:ascii="MinionPro-Regular" w:hAnsi="MinionPro-Regular" w:cs="MinionPro-Regular"/>
      <w:color w:val="000000"/>
      <w:lang w:val="en-GB" w:eastAsia="en-US"/>
    </w:rPr>
  </w:style>
  <w:style w:type="character" w:customStyle="1" w:styleId="a1">
    <w:name w:val="a1"/>
    <w:semiHidden/>
    <w:rsid w:val="00F8262B"/>
    <w:rPr>
      <w:bdr w:val="none" w:sz="0" w:space="0" w:color="auto" w:frame="1"/>
    </w:rPr>
  </w:style>
  <w:style w:type="character" w:customStyle="1" w:styleId="f">
    <w:name w:val="f"/>
    <w:basedOn w:val="Fontepargpadro"/>
    <w:semiHidden/>
    <w:rsid w:val="00F8262B"/>
  </w:style>
  <w:style w:type="character" w:customStyle="1" w:styleId="tarial12preto1">
    <w:name w:val="tarial12preto1"/>
    <w:semiHidden/>
    <w:rsid w:val="00F8262B"/>
    <w:rPr>
      <w:rFonts w:ascii="Arial" w:hAnsi="Arial" w:cs="Arial" w:hint="default"/>
      <w:color w:val="000000"/>
      <w:sz w:val="18"/>
      <w:szCs w:val="18"/>
    </w:rPr>
  </w:style>
  <w:style w:type="character" w:customStyle="1" w:styleId="vshid">
    <w:name w:val="vshid"/>
    <w:basedOn w:val="Fontepargpadro"/>
    <w:semiHidden/>
    <w:rsid w:val="00F8262B"/>
  </w:style>
  <w:style w:type="paragraph" w:customStyle="1" w:styleId="xl80">
    <w:name w:val="xl80"/>
    <w:basedOn w:val="Normal"/>
    <w:semiHidden/>
    <w:rsid w:val="00F8262B"/>
    <w:pPr>
      <w:pBdr>
        <w:bottom w:val="single" w:sz="8" w:space="0" w:color="000000"/>
        <w:right w:val="single" w:sz="8" w:space="0" w:color="000000"/>
      </w:pBdr>
      <w:suppressAutoHyphens/>
      <w:spacing w:before="280" w:after="280" w:line="240" w:lineRule="auto"/>
      <w:textAlignment w:val="center"/>
    </w:pPr>
    <w:rPr>
      <w:rFonts w:ascii="Times New Roman" w:hAnsi="Times New Roman"/>
      <w:lang w:eastAsia="ar-SA"/>
    </w:rPr>
  </w:style>
  <w:style w:type="paragraph" w:customStyle="1" w:styleId="EstiloJustificado">
    <w:name w:val="Estilo Justificado"/>
    <w:basedOn w:val="Normal"/>
    <w:next w:val="Normal"/>
    <w:semiHidden/>
    <w:rsid w:val="00EE2CE0"/>
    <w:rPr>
      <w:szCs w:val="20"/>
    </w:rPr>
  </w:style>
  <w:style w:type="paragraph" w:customStyle="1" w:styleId="Normal10">
    <w:name w:val="Normal 1"/>
    <w:basedOn w:val="Normal"/>
    <w:next w:val="Normal"/>
    <w:semiHidden/>
    <w:rsid w:val="00EE2CE0"/>
    <w:rPr>
      <w:szCs w:val="20"/>
    </w:rPr>
  </w:style>
  <w:style w:type="paragraph" w:customStyle="1" w:styleId="EstiloPrimeiralinha0cmAntes18ptDepoisde18pt">
    <w:name w:val="Estilo Primeira linha:  0 cm Antes:  18 pt Depois de:  18 pt"/>
    <w:basedOn w:val="Normal"/>
    <w:semiHidden/>
    <w:rsid w:val="00516640"/>
    <w:pPr>
      <w:spacing w:before="360" w:after="360"/>
      <w:ind w:firstLine="0"/>
    </w:pPr>
    <w:rPr>
      <w:szCs w:val="20"/>
    </w:rPr>
  </w:style>
  <w:style w:type="paragraph" w:customStyle="1" w:styleId="EstiloCitaolonga10pt">
    <w:name w:val="Estilo Citação longa + 10 pt"/>
    <w:basedOn w:val="Normal"/>
    <w:semiHidden/>
    <w:rsid w:val="00F0106B"/>
    <w:pPr>
      <w:spacing w:before="360" w:after="360" w:line="240" w:lineRule="auto"/>
      <w:ind w:left="2268" w:firstLine="0"/>
    </w:pPr>
    <w:rPr>
      <w:rFonts w:ascii="Times New Roman" w:eastAsia="Calibri" w:hAnsi="Times New Roman" w:cs="Times New Roman"/>
      <w:sz w:val="22"/>
      <w:szCs w:val="22"/>
      <w:lang w:eastAsia="en-US"/>
    </w:rPr>
  </w:style>
  <w:style w:type="character" w:customStyle="1" w:styleId="ecxmsofootnotereference">
    <w:name w:val="ecxmsofootnotereference"/>
    <w:basedOn w:val="Fontepargpadro"/>
    <w:semiHidden/>
    <w:rsid w:val="00004CD4"/>
  </w:style>
  <w:style w:type="character" w:customStyle="1" w:styleId="textsel1">
    <w:name w:val="textsel1"/>
    <w:semiHidden/>
    <w:rsid w:val="00004CD4"/>
    <w:rPr>
      <w:b/>
      <w:bCs/>
      <w:shd w:val="clear" w:color="auto" w:fill="FFFF97"/>
    </w:rPr>
  </w:style>
  <w:style w:type="paragraph" w:customStyle="1" w:styleId="Addressee">
    <w:name w:val="Addressee"/>
    <w:basedOn w:val="Normal"/>
    <w:semiHidden/>
    <w:rsid w:val="00200DB6"/>
    <w:pPr>
      <w:suppressAutoHyphens/>
      <w:autoSpaceDN w:val="0"/>
      <w:ind w:left="2835" w:firstLine="0"/>
      <w:jc w:val="left"/>
      <w:textAlignment w:val="baseline"/>
    </w:pPr>
    <w:rPr>
      <w:rFonts w:eastAsia="Calibri" w:cs="Arial"/>
      <w:kern w:val="3"/>
      <w:lang w:eastAsia="en-US"/>
    </w:rPr>
  </w:style>
  <w:style w:type="character" w:customStyle="1" w:styleId="AssinaturaChar">
    <w:name w:val="Assinatura Char"/>
    <w:semiHidden/>
    <w:rsid w:val="00200DB6"/>
    <w:rPr>
      <w:rFonts w:cs="Times New Roman"/>
      <w:lang w:eastAsia="en-US"/>
    </w:rPr>
  </w:style>
  <w:style w:type="character" w:customStyle="1" w:styleId="AssinaturadeEmailChar">
    <w:name w:val="Assinatura de Email Char"/>
    <w:semiHidden/>
    <w:rsid w:val="00200DB6"/>
    <w:rPr>
      <w:rFonts w:cs="Times New Roman"/>
      <w:lang w:eastAsia="en-US"/>
    </w:rPr>
  </w:style>
  <w:style w:type="character" w:customStyle="1" w:styleId="BulletSymbols">
    <w:name w:val="Bullet Symbols"/>
    <w:semiHidden/>
    <w:rsid w:val="00200DB6"/>
    <w:rPr>
      <w:rFonts w:ascii="OpenSymbol" w:eastAsia="OpenSymbol" w:hAnsi="OpenSymbol" w:cs="OpenSymbol"/>
    </w:rPr>
  </w:style>
  <w:style w:type="character" w:customStyle="1" w:styleId="CabealhoChar1">
    <w:name w:val="Cabeçalho Char1"/>
    <w:basedOn w:val="Fontepargpadro"/>
    <w:semiHidden/>
    <w:rsid w:val="00200DB6"/>
  </w:style>
  <w:style w:type="character" w:customStyle="1" w:styleId="CabealhoChar2">
    <w:name w:val="Cabeçalho Char2"/>
    <w:basedOn w:val="Fontepargpadro"/>
    <w:semiHidden/>
    <w:rsid w:val="00200DB6"/>
  </w:style>
  <w:style w:type="character" w:customStyle="1" w:styleId="CabealhodamensagemChar">
    <w:name w:val="Cabeçalho da mensagem Char"/>
    <w:semiHidden/>
    <w:rsid w:val="00200DB6"/>
    <w:rPr>
      <w:rFonts w:ascii="Cambria" w:hAnsi="Cambria" w:cs="Times New Roman"/>
      <w:sz w:val="24"/>
      <w:szCs w:val="24"/>
      <w:lang w:eastAsia="en-US"/>
    </w:rPr>
  </w:style>
  <w:style w:type="paragraph" w:customStyle="1" w:styleId="CENTRAL2">
    <w:name w:val="CENTRAL 2"/>
    <w:basedOn w:val="Normal"/>
    <w:semiHidden/>
    <w:rsid w:val="00200DB6"/>
    <w:pPr>
      <w:suppressAutoHyphens/>
      <w:autoSpaceDN w:val="0"/>
      <w:spacing w:after="360"/>
      <w:ind w:firstLine="0"/>
      <w:jc w:val="center"/>
      <w:textAlignment w:val="baseline"/>
    </w:pPr>
    <w:rPr>
      <w:rFonts w:eastAsia="Calibri" w:cs="Arial"/>
      <w:kern w:val="3"/>
      <w:lang w:eastAsia="en-US"/>
    </w:rPr>
  </w:style>
  <w:style w:type="paragraph" w:customStyle="1" w:styleId="Contents1">
    <w:name w:val="Contents 1"/>
    <w:basedOn w:val="Normal"/>
    <w:semiHidden/>
    <w:rsid w:val="00200DB6"/>
    <w:pPr>
      <w:tabs>
        <w:tab w:val="right" w:leader="dot" w:pos="9061"/>
      </w:tabs>
      <w:suppressAutoHyphens/>
      <w:autoSpaceDN w:val="0"/>
      <w:spacing w:before="120" w:line="240" w:lineRule="auto"/>
      <w:ind w:firstLine="0"/>
      <w:jc w:val="left"/>
      <w:textAlignment w:val="baseline"/>
    </w:pPr>
    <w:rPr>
      <w:rFonts w:eastAsia="Calibri"/>
      <w:b/>
      <w:kern w:val="3"/>
      <w:szCs w:val="22"/>
      <w:lang w:eastAsia="en-US"/>
    </w:rPr>
  </w:style>
  <w:style w:type="paragraph" w:customStyle="1" w:styleId="Contents2">
    <w:name w:val="Contents 2"/>
    <w:basedOn w:val="Normal"/>
    <w:semiHidden/>
    <w:rsid w:val="00200DB6"/>
    <w:pPr>
      <w:tabs>
        <w:tab w:val="right" w:leader="dot" w:pos="9344"/>
      </w:tabs>
      <w:suppressAutoHyphens/>
      <w:autoSpaceDN w:val="0"/>
      <w:spacing w:before="120" w:line="240" w:lineRule="auto"/>
      <w:ind w:left="283" w:firstLine="0"/>
      <w:jc w:val="left"/>
      <w:textAlignment w:val="baseline"/>
    </w:pPr>
    <w:rPr>
      <w:rFonts w:eastAsia="Calibri"/>
      <w:b/>
      <w:kern w:val="3"/>
      <w:szCs w:val="22"/>
      <w:lang w:eastAsia="en-US"/>
    </w:rPr>
  </w:style>
  <w:style w:type="paragraph" w:customStyle="1" w:styleId="Contents3">
    <w:name w:val="Contents 3"/>
    <w:basedOn w:val="Normal"/>
    <w:semiHidden/>
    <w:rsid w:val="00200DB6"/>
    <w:pPr>
      <w:tabs>
        <w:tab w:val="right" w:leader="dot" w:pos="9627"/>
      </w:tabs>
      <w:suppressAutoHyphens/>
      <w:autoSpaceDN w:val="0"/>
      <w:spacing w:before="120" w:line="240" w:lineRule="auto"/>
      <w:ind w:left="566" w:firstLine="0"/>
      <w:jc w:val="left"/>
      <w:textAlignment w:val="baseline"/>
    </w:pPr>
    <w:rPr>
      <w:rFonts w:eastAsia="Calibri"/>
      <w:kern w:val="3"/>
      <w:szCs w:val="22"/>
      <w:lang w:eastAsia="en-US"/>
    </w:rPr>
  </w:style>
  <w:style w:type="paragraph" w:customStyle="1" w:styleId="ContentsHeading">
    <w:name w:val="Contents Heading"/>
    <w:semiHidden/>
    <w:rsid w:val="00200DB6"/>
    <w:pPr>
      <w:widowControl w:val="0"/>
      <w:suppressLineNumbers/>
      <w:suppressAutoHyphens/>
      <w:autoSpaceDN w:val="0"/>
      <w:spacing w:before="480" w:line="276" w:lineRule="auto"/>
      <w:textAlignment w:val="baseline"/>
    </w:pPr>
    <w:rPr>
      <w:rFonts w:ascii="Cambria" w:hAnsi="Cambria"/>
      <w:b/>
      <w:bCs/>
      <w:color w:val="365F91"/>
      <w:kern w:val="3"/>
      <w:sz w:val="28"/>
      <w:szCs w:val="28"/>
    </w:rPr>
  </w:style>
  <w:style w:type="character" w:customStyle="1" w:styleId="Corpodetexto2Char">
    <w:name w:val="Corpo de texto 2 Char"/>
    <w:semiHidden/>
    <w:rsid w:val="00200DB6"/>
    <w:rPr>
      <w:rFonts w:cs="Times New Roman"/>
      <w:lang w:eastAsia="en-US"/>
    </w:rPr>
  </w:style>
  <w:style w:type="character" w:customStyle="1" w:styleId="Corpodetexto3Char">
    <w:name w:val="Corpo de texto 3 Char"/>
    <w:semiHidden/>
    <w:rsid w:val="00200DB6"/>
    <w:rPr>
      <w:rFonts w:cs="Times New Roman"/>
      <w:sz w:val="16"/>
      <w:szCs w:val="16"/>
      <w:lang w:eastAsia="en-US"/>
    </w:rPr>
  </w:style>
  <w:style w:type="character" w:customStyle="1" w:styleId="DataChar">
    <w:name w:val="Data Char"/>
    <w:semiHidden/>
    <w:rsid w:val="00200DB6"/>
    <w:rPr>
      <w:rFonts w:cs="Times New Roman"/>
      <w:lang w:eastAsia="en-US"/>
    </w:rPr>
  </w:style>
  <w:style w:type="character" w:customStyle="1" w:styleId="EncerramentoChar">
    <w:name w:val="Encerramento Char"/>
    <w:semiHidden/>
    <w:rsid w:val="00200DB6"/>
    <w:rPr>
      <w:rFonts w:cs="Times New Roman"/>
      <w:lang w:eastAsia="en-US"/>
    </w:rPr>
  </w:style>
  <w:style w:type="character" w:customStyle="1" w:styleId="EndereoHTMLChar">
    <w:name w:val="Endereço HTML Char"/>
    <w:semiHidden/>
    <w:rsid w:val="00200DB6"/>
    <w:rPr>
      <w:rFonts w:cs="Times New Roman"/>
      <w:i/>
      <w:iCs/>
      <w:lang w:eastAsia="en-US"/>
    </w:rPr>
  </w:style>
  <w:style w:type="paragraph" w:customStyle="1" w:styleId="Footnote">
    <w:name w:val="Footnote"/>
    <w:basedOn w:val="Normal"/>
    <w:semiHidden/>
    <w:rsid w:val="00200DB6"/>
    <w:pPr>
      <w:suppressLineNumbers/>
      <w:suppressAutoHyphens/>
      <w:autoSpaceDN w:val="0"/>
      <w:ind w:left="283" w:hanging="283"/>
      <w:jc w:val="left"/>
      <w:textAlignment w:val="baseline"/>
    </w:pPr>
    <w:rPr>
      <w:rFonts w:ascii="Calibri" w:eastAsia="Calibri" w:hAnsi="Calibri"/>
      <w:kern w:val="3"/>
      <w:sz w:val="20"/>
      <w:lang w:eastAsia="en-US"/>
    </w:rPr>
  </w:style>
  <w:style w:type="character" w:customStyle="1" w:styleId="Footnoteanchor">
    <w:name w:val="Footnote anchor"/>
    <w:semiHidden/>
    <w:rsid w:val="00200DB6"/>
    <w:rPr>
      <w:position w:val="0"/>
      <w:vertAlign w:val="superscript"/>
    </w:rPr>
  </w:style>
  <w:style w:type="character" w:customStyle="1" w:styleId="FootnoteSymbol">
    <w:name w:val="Footnote Symbol"/>
    <w:semiHidden/>
    <w:rsid w:val="00200DB6"/>
  </w:style>
  <w:style w:type="paragraph" w:customStyle="1" w:styleId="Framecontents">
    <w:name w:val="Frame contents"/>
    <w:basedOn w:val="Normal"/>
    <w:semiHidden/>
    <w:rsid w:val="00200DB6"/>
    <w:pPr>
      <w:suppressAutoHyphens/>
      <w:autoSpaceDN w:val="0"/>
      <w:spacing w:after="120"/>
      <w:ind w:firstLine="0"/>
      <w:jc w:val="left"/>
      <w:textAlignment w:val="baseline"/>
    </w:pPr>
    <w:rPr>
      <w:rFonts w:ascii="Calibri" w:eastAsia="Calibri" w:hAnsi="Calibri"/>
      <w:kern w:val="3"/>
      <w:sz w:val="22"/>
      <w:szCs w:val="22"/>
      <w:lang w:eastAsia="en-US"/>
    </w:rPr>
  </w:style>
  <w:style w:type="character" w:customStyle="1" w:styleId="Ttulo1Char1">
    <w:name w:val="Título 1 Char1"/>
    <w:link w:val="Ttulo1"/>
    <w:rsid w:val="00EC736A"/>
    <w:rPr>
      <w:rFonts w:ascii="Arial Negrito" w:hAnsi="Arial Negrito" w:cs="Arial"/>
      <w:b/>
      <w:bCs/>
      <w:caps/>
      <w:kern w:val="32"/>
      <w:sz w:val="24"/>
      <w:szCs w:val="32"/>
    </w:rPr>
  </w:style>
  <w:style w:type="character" w:customStyle="1" w:styleId="NumberingSymbols">
    <w:name w:val="Numbering Symbols"/>
    <w:semiHidden/>
    <w:rsid w:val="00200DB6"/>
  </w:style>
  <w:style w:type="character" w:customStyle="1" w:styleId="Pr-formataoHTMLChar">
    <w:name w:val="Pré-formatação HTML Char"/>
    <w:semiHidden/>
    <w:rsid w:val="00200DB6"/>
    <w:rPr>
      <w:rFonts w:ascii="Courier New" w:hAnsi="Courier New" w:cs="Courier New"/>
      <w:sz w:val="20"/>
      <w:szCs w:val="20"/>
      <w:lang w:eastAsia="en-US"/>
    </w:rPr>
  </w:style>
  <w:style w:type="character" w:customStyle="1" w:styleId="Primeirorecuodecorpodetexto2Char">
    <w:name w:val="Primeiro recuo de corpo de texto 2 Char"/>
    <w:semiHidden/>
    <w:rsid w:val="00200DB6"/>
  </w:style>
  <w:style w:type="character" w:customStyle="1" w:styleId="PrimeirorecuodecorpodetextoChar">
    <w:name w:val="Primeiro recuo de corpo de texto Char"/>
    <w:semiHidden/>
    <w:rsid w:val="00200DB6"/>
  </w:style>
  <w:style w:type="character" w:customStyle="1" w:styleId="Recuodecorpodetexto2Char">
    <w:name w:val="Recuo de corpo de texto 2 Char"/>
    <w:semiHidden/>
    <w:rsid w:val="00200DB6"/>
    <w:rPr>
      <w:rFonts w:cs="Times New Roman"/>
      <w:lang w:eastAsia="en-US"/>
    </w:rPr>
  </w:style>
  <w:style w:type="character" w:customStyle="1" w:styleId="Recuodecorpodetexto3Char">
    <w:name w:val="Recuo de corpo de texto 3 Char"/>
    <w:semiHidden/>
    <w:rsid w:val="00200DB6"/>
    <w:rPr>
      <w:rFonts w:cs="Times New Roman"/>
      <w:sz w:val="16"/>
      <w:szCs w:val="16"/>
      <w:lang w:eastAsia="en-US"/>
    </w:rPr>
  </w:style>
  <w:style w:type="character" w:customStyle="1" w:styleId="SaudaoChar">
    <w:name w:val="Saudação Char"/>
    <w:semiHidden/>
    <w:rsid w:val="00200DB6"/>
    <w:rPr>
      <w:rFonts w:cs="Times New Roman"/>
      <w:lang w:eastAsia="en-US"/>
    </w:rPr>
  </w:style>
  <w:style w:type="paragraph" w:customStyle="1" w:styleId="Sender">
    <w:name w:val="Sender"/>
    <w:basedOn w:val="Normal"/>
    <w:semiHidden/>
    <w:rsid w:val="00200DB6"/>
    <w:pPr>
      <w:ind w:firstLine="0"/>
      <w:jc w:val="left"/>
    </w:pPr>
    <w:rPr>
      <w:rFonts w:cs="Arial"/>
      <w:sz w:val="20"/>
      <w:szCs w:val="20"/>
    </w:rPr>
  </w:style>
  <w:style w:type="paragraph" w:customStyle="1" w:styleId="Standard">
    <w:name w:val="Standard"/>
    <w:semiHidden/>
    <w:rsid w:val="00200DB6"/>
    <w:pPr>
      <w:suppressAutoHyphens/>
      <w:autoSpaceDN w:val="0"/>
      <w:spacing w:line="360" w:lineRule="auto"/>
      <w:textAlignment w:val="baseline"/>
    </w:pPr>
    <w:rPr>
      <w:rFonts w:ascii="Calibri" w:eastAsia="Calibri" w:hAnsi="Calibri"/>
      <w:kern w:val="3"/>
      <w:sz w:val="22"/>
      <w:szCs w:val="22"/>
      <w:lang w:eastAsia="en-US"/>
    </w:rPr>
  </w:style>
  <w:style w:type="character" w:customStyle="1" w:styleId="StrongEmphasis">
    <w:name w:val="Strong Emphasis"/>
    <w:semiHidden/>
    <w:rsid w:val="00200DB6"/>
    <w:rPr>
      <w:rFonts w:cs="Times New Roman"/>
      <w:b/>
      <w:bCs/>
    </w:rPr>
  </w:style>
  <w:style w:type="paragraph" w:customStyle="1" w:styleId="Textbody">
    <w:name w:val="Text body"/>
    <w:basedOn w:val="Standard"/>
    <w:semiHidden/>
    <w:rsid w:val="00200DB6"/>
    <w:pPr>
      <w:spacing w:after="120"/>
    </w:pPr>
  </w:style>
  <w:style w:type="paragraph" w:customStyle="1" w:styleId="Textbodyindent">
    <w:name w:val="Text body indent"/>
    <w:basedOn w:val="Standard"/>
    <w:semiHidden/>
    <w:rsid w:val="00200DB6"/>
    <w:pPr>
      <w:spacing w:after="120"/>
      <w:ind w:left="283"/>
    </w:pPr>
  </w:style>
  <w:style w:type="character" w:customStyle="1" w:styleId="TextosemFormataoChar">
    <w:name w:val="Texto sem Formatação Char"/>
    <w:semiHidden/>
    <w:rsid w:val="00200DB6"/>
    <w:rPr>
      <w:rFonts w:ascii="Courier New" w:hAnsi="Courier New" w:cs="Courier New"/>
      <w:sz w:val="20"/>
      <w:szCs w:val="20"/>
      <w:lang w:eastAsia="en-US"/>
    </w:rPr>
  </w:style>
  <w:style w:type="character" w:customStyle="1" w:styleId="Ttulo4Char">
    <w:name w:val="Título 4 Char"/>
    <w:semiHidden/>
    <w:rsid w:val="00200DB6"/>
    <w:rPr>
      <w:rFonts w:ascii="Calibri" w:hAnsi="Calibri" w:cs="Times New Roman"/>
      <w:b/>
      <w:bCs/>
      <w:sz w:val="28"/>
      <w:szCs w:val="28"/>
      <w:lang w:eastAsia="en-US"/>
    </w:rPr>
  </w:style>
  <w:style w:type="character" w:customStyle="1" w:styleId="Ttulo7Char">
    <w:name w:val="Título 7 Char"/>
    <w:semiHidden/>
    <w:rsid w:val="00200DB6"/>
    <w:rPr>
      <w:rFonts w:ascii="Calibri" w:hAnsi="Calibri" w:cs="Times New Roman"/>
      <w:sz w:val="24"/>
      <w:szCs w:val="24"/>
      <w:lang w:eastAsia="en-US"/>
    </w:rPr>
  </w:style>
  <w:style w:type="character" w:customStyle="1" w:styleId="Ttulo8Char">
    <w:name w:val="Título 8 Char"/>
    <w:semiHidden/>
    <w:rsid w:val="00200DB6"/>
    <w:rPr>
      <w:rFonts w:ascii="Calibri" w:hAnsi="Calibri" w:cs="Times New Roman"/>
      <w:i/>
      <w:iCs/>
      <w:sz w:val="24"/>
      <w:szCs w:val="24"/>
      <w:lang w:eastAsia="en-US"/>
    </w:rPr>
  </w:style>
  <w:style w:type="character" w:customStyle="1" w:styleId="Ttulo9Char">
    <w:name w:val="Título 9 Char"/>
    <w:semiHidden/>
    <w:rsid w:val="00200DB6"/>
    <w:rPr>
      <w:rFonts w:ascii="Cambria" w:hAnsi="Cambria" w:cs="Times New Roman"/>
      <w:lang w:eastAsia="en-US"/>
    </w:rPr>
  </w:style>
  <w:style w:type="character" w:customStyle="1" w:styleId="TtulodanotaChar">
    <w:name w:val="Título da nota Char"/>
    <w:semiHidden/>
    <w:rsid w:val="00200DB6"/>
    <w:rPr>
      <w:rFonts w:cs="Times New Roman"/>
      <w:lang w:eastAsia="en-US"/>
    </w:rPr>
  </w:style>
  <w:style w:type="paragraph" w:customStyle="1" w:styleId="abnt-ttulo">
    <w:name w:val="abnt-título"/>
    <w:basedOn w:val="Cabealho"/>
    <w:semiHidden/>
    <w:rsid w:val="00411C12"/>
    <w:pPr>
      <w:spacing w:after="360" w:line="480" w:lineRule="auto"/>
    </w:pPr>
    <w:rPr>
      <w:b/>
      <w:caps/>
      <w:szCs w:val="20"/>
    </w:rPr>
  </w:style>
  <w:style w:type="paragraph" w:customStyle="1" w:styleId="apendices">
    <w:name w:val="apendices"/>
    <w:basedOn w:val="Normal"/>
    <w:next w:val="Normal"/>
    <w:semiHidden/>
    <w:rsid w:val="00AC0802"/>
    <w:pPr>
      <w:spacing w:after="360"/>
      <w:jc w:val="center"/>
    </w:pPr>
    <w:rPr>
      <w:rFonts w:ascii="Times New Roman" w:hAnsi="Times New Roman"/>
    </w:rPr>
  </w:style>
  <w:style w:type="paragraph" w:customStyle="1" w:styleId="ALNEAS">
    <w:name w:val="ALÍNEAS"/>
    <w:basedOn w:val="Normal"/>
    <w:semiHidden/>
    <w:rsid w:val="00736E05"/>
    <w:pPr>
      <w:numPr>
        <w:ilvl w:val="1"/>
        <w:numId w:val="16"/>
      </w:numPr>
    </w:pPr>
    <w:rPr>
      <w:szCs w:val="20"/>
    </w:rPr>
  </w:style>
  <w:style w:type="character" w:customStyle="1" w:styleId="assuntoclasse">
    <w:name w:val="assuntoclasse"/>
    <w:semiHidden/>
    <w:rsid w:val="00736E05"/>
    <w:rPr>
      <w:b w:val="0"/>
      <w:bCs w:val="0"/>
      <w:color w:val="000000"/>
    </w:rPr>
  </w:style>
  <w:style w:type="paragraph" w:customStyle="1" w:styleId="EstiloAnaltico2esquerda0cm">
    <w:name w:val="Estilo Analítico 2 + À esquerda:  0 cm"/>
    <w:basedOn w:val="Sumrio2"/>
    <w:semiHidden/>
    <w:rsid w:val="00D45745"/>
    <w:pPr>
      <w:tabs>
        <w:tab w:val="right" w:leader="dot" w:pos="9044"/>
      </w:tabs>
      <w:spacing w:after="100" w:line="276" w:lineRule="auto"/>
      <w:ind w:firstLine="0"/>
      <w:jc w:val="left"/>
    </w:pPr>
    <w:rPr>
      <w:rFonts w:ascii="Calibri" w:hAnsi="Calibri"/>
      <w:lang w:eastAsia="en-US"/>
    </w:rPr>
  </w:style>
  <w:style w:type="paragraph" w:customStyle="1" w:styleId="EstiloTtulo2NoNegrito">
    <w:name w:val="Estilo Título 2 + Não Negrito"/>
    <w:basedOn w:val="Ttulo2"/>
    <w:semiHidden/>
    <w:rsid w:val="00546BA0"/>
    <w:rPr>
      <w:bCs w:val="0"/>
      <w:iCs w:val="0"/>
    </w:rPr>
  </w:style>
  <w:style w:type="paragraph" w:customStyle="1" w:styleId="ANEXOS1">
    <w:name w:val="ANEXOS"/>
    <w:basedOn w:val="Normal"/>
    <w:next w:val="Normal"/>
    <w:semiHidden/>
    <w:rsid w:val="001905F3"/>
    <w:pPr>
      <w:autoSpaceDE w:val="0"/>
      <w:autoSpaceDN w:val="0"/>
      <w:adjustRightInd w:val="0"/>
      <w:spacing w:after="360"/>
      <w:ind w:firstLine="0"/>
      <w:jc w:val="center"/>
    </w:pPr>
    <w:rPr>
      <w:rFonts w:ascii="Times New Roman" w:hAnsi="Times New Roman"/>
      <w:szCs w:val="28"/>
    </w:rPr>
  </w:style>
  <w:style w:type="paragraph" w:customStyle="1" w:styleId="EstiloLegendaesquerda">
    <w:name w:val="Estilo Legenda + À esquerda"/>
    <w:basedOn w:val="Legenda"/>
    <w:semiHidden/>
    <w:rsid w:val="00406C98"/>
    <w:rPr>
      <w:szCs w:val="20"/>
    </w:rPr>
  </w:style>
  <w:style w:type="character" w:customStyle="1" w:styleId="plain">
    <w:name w:val="plain"/>
    <w:basedOn w:val="Fontepargpadro"/>
    <w:semiHidden/>
    <w:rsid w:val="00406C98"/>
  </w:style>
  <w:style w:type="paragraph" w:customStyle="1" w:styleId="ContedodaTabela0">
    <w:name w:val="Conteúdo da Tabela"/>
    <w:basedOn w:val="Normal"/>
    <w:semiHidden/>
    <w:rsid w:val="0013064A"/>
    <w:pPr>
      <w:widowControl w:val="0"/>
      <w:suppressLineNumbers/>
      <w:suppressAutoHyphens/>
      <w:spacing w:after="120"/>
    </w:pPr>
    <w:rPr>
      <w:rFonts w:eastAsia="Lucida Sans Unicode" w:cs="Tahoma"/>
      <w:szCs w:val="20"/>
      <w:lang/>
    </w:rPr>
  </w:style>
  <w:style w:type="paragraph" w:customStyle="1" w:styleId="NormalTCC">
    <w:name w:val="Normal TCC"/>
    <w:basedOn w:val="Normal"/>
    <w:semiHidden/>
    <w:rsid w:val="00C5223E"/>
  </w:style>
  <w:style w:type="paragraph" w:customStyle="1" w:styleId="pargrafo1">
    <w:name w:val="parágrafo"/>
    <w:basedOn w:val="Normal"/>
    <w:semiHidden/>
    <w:rsid w:val="00C5223E"/>
    <w:pPr>
      <w:spacing w:after="120"/>
      <w:ind w:left="1134"/>
    </w:pPr>
    <w:rPr>
      <w:sz w:val="22"/>
      <w:szCs w:val="20"/>
      <w:lang w:val="pt-PT"/>
    </w:rPr>
  </w:style>
  <w:style w:type="paragraph" w:customStyle="1" w:styleId="TCCE1">
    <w:name w:val="TCCE1"/>
    <w:basedOn w:val="Normal"/>
    <w:semiHidden/>
    <w:rsid w:val="00C5223E"/>
    <w:rPr>
      <w:rFonts w:cs="Arial"/>
    </w:rPr>
  </w:style>
  <w:style w:type="paragraph" w:customStyle="1" w:styleId="TCC-Titulop">
    <w:name w:val="TCC-Titulop"/>
    <w:basedOn w:val="TCC-Capa"/>
    <w:semiHidden/>
    <w:rsid w:val="00C5223E"/>
    <w:pPr>
      <w:tabs>
        <w:tab w:val="left" w:pos="7796"/>
      </w:tabs>
      <w:spacing w:after="720"/>
    </w:pPr>
    <w:rPr>
      <w:b/>
      <w:caps/>
    </w:rPr>
  </w:style>
  <w:style w:type="paragraph" w:customStyle="1" w:styleId="ttulocentra2">
    <w:name w:val="título centra 2"/>
    <w:basedOn w:val="Normal"/>
    <w:next w:val="Normal"/>
    <w:semiHidden/>
    <w:rsid w:val="00C5223E"/>
    <w:pPr>
      <w:spacing w:after="720"/>
      <w:jc w:val="center"/>
    </w:pPr>
    <w:rPr>
      <w:b/>
      <w:caps/>
    </w:rPr>
  </w:style>
  <w:style w:type="paragraph" w:customStyle="1" w:styleId="TtulodaTabela0">
    <w:name w:val="Título da Tabela"/>
    <w:basedOn w:val="ContedodaTabela0"/>
    <w:semiHidden/>
    <w:rsid w:val="00C5223E"/>
    <w:pPr>
      <w:jc w:val="center"/>
    </w:pPr>
    <w:rPr>
      <w:b/>
      <w:bCs/>
      <w:i/>
      <w:iCs/>
    </w:rPr>
  </w:style>
  <w:style w:type="paragraph" w:customStyle="1" w:styleId="txthome">
    <w:name w:val="txt_home"/>
    <w:basedOn w:val="Normal"/>
    <w:semiHidden/>
    <w:rsid w:val="00C5223E"/>
    <w:pPr>
      <w:spacing w:before="100" w:beforeAutospacing="1" w:after="100" w:afterAutospacing="1"/>
    </w:pPr>
  </w:style>
  <w:style w:type="paragraph" w:customStyle="1" w:styleId="WW-Corpodetexto2">
    <w:name w:val="WW-Corpo de texto 2"/>
    <w:basedOn w:val="Normal"/>
    <w:semiHidden/>
    <w:rsid w:val="00C5223E"/>
    <w:pPr>
      <w:suppressAutoHyphens/>
      <w:spacing w:after="240"/>
    </w:pPr>
    <w:rPr>
      <w:sz w:val="22"/>
      <w:szCs w:val="20"/>
      <w:lang w:eastAsia="ar-SA"/>
    </w:rPr>
  </w:style>
  <w:style w:type="paragraph" w:customStyle="1" w:styleId="WW-NormalWeb">
    <w:name w:val="WW-Normal (Web)"/>
    <w:basedOn w:val="Normal"/>
    <w:semiHidden/>
    <w:rsid w:val="00C5223E"/>
    <w:pPr>
      <w:suppressAutoHyphens/>
      <w:spacing w:before="280" w:after="280"/>
    </w:pPr>
    <w:rPr>
      <w:rFonts w:cs="Arial"/>
      <w:sz w:val="16"/>
      <w:szCs w:val="16"/>
      <w:lang w:val="en-US" w:eastAsia="ar-SA"/>
    </w:rPr>
  </w:style>
  <w:style w:type="paragraph" w:customStyle="1" w:styleId="X14sectionObjetivo">
    <w:name w:val="X_14_section_Objetivo"/>
    <w:basedOn w:val="Normal"/>
    <w:semiHidden/>
    <w:rsid w:val="00C5223E"/>
    <w:pPr>
      <w:outlineLvl w:val="0"/>
    </w:pPr>
    <w:rPr>
      <w:b/>
      <w:lang w:val="es-ES" w:eastAsia="es-ES"/>
    </w:rPr>
  </w:style>
  <w:style w:type="character" w:customStyle="1" w:styleId="Ementa-CorpoChar1">
    <w:name w:val="Ementa - Corpo Char1"/>
    <w:semiHidden/>
    <w:rsid w:val="005E1CE1"/>
    <w:rPr>
      <w:rFonts w:ascii="Arial" w:eastAsia="Times New Roman" w:hAnsi="Arial" w:cs="Arial"/>
      <w:b/>
      <w:bCs/>
      <w:sz w:val="22"/>
      <w:szCs w:val="22"/>
    </w:rPr>
  </w:style>
  <w:style w:type="character" w:customStyle="1" w:styleId="Ementa-TtuloChar">
    <w:name w:val="Ementa - Título Char"/>
    <w:semiHidden/>
    <w:rsid w:val="005E1CE1"/>
    <w:rPr>
      <w:rFonts w:ascii="Arial" w:eastAsia="Times New Roman" w:hAnsi="Arial" w:cs="Arial"/>
      <w:b/>
      <w:bCs/>
      <w:caps/>
    </w:rPr>
  </w:style>
  <w:style w:type="paragraph" w:customStyle="1" w:styleId="Erro1">
    <w:name w:val="Erro_1"/>
    <w:basedOn w:val="JoaquimTexto"/>
    <w:semiHidden/>
    <w:rsid w:val="005E1CE1"/>
    <w:rPr>
      <w:i/>
      <w:iCs/>
    </w:rPr>
  </w:style>
  <w:style w:type="paragraph" w:customStyle="1" w:styleId="Erro2">
    <w:name w:val="Erro_2"/>
    <w:basedOn w:val="JoaquimTexto"/>
    <w:semiHidden/>
    <w:qFormat/>
    <w:rsid w:val="005E1CE1"/>
  </w:style>
  <w:style w:type="paragraph" w:customStyle="1" w:styleId="EstiloJoaquim2SubTtuloesquerda0cmPrimeiralinha0">
    <w:name w:val="Estilo Joaquim_2ºSub.Título + À esquerda:  0 cm Primeira linha:  0 ..."/>
    <w:basedOn w:val="Joaquim2SubTtulo"/>
    <w:semiHidden/>
    <w:rsid w:val="005E1CE1"/>
    <w:pPr>
      <w:numPr>
        <w:ilvl w:val="1"/>
        <w:numId w:val="21"/>
      </w:numPr>
    </w:pPr>
    <w:rPr>
      <w:b w:val="0"/>
      <w:bCs w:val="0"/>
      <w:i/>
      <w:iCs w:val="0"/>
      <w:szCs w:val="20"/>
    </w:rPr>
  </w:style>
  <w:style w:type="paragraph" w:customStyle="1" w:styleId="JoaquimExcluirNotaExplicativa">
    <w:name w:val="Joaquim(Excluir)_Nota Explicativa"/>
    <w:basedOn w:val="JoaquimTexto"/>
    <w:semiHidden/>
    <w:qFormat/>
    <w:rsid w:val="005E1CE1"/>
    <w:pPr>
      <w:spacing w:before="100" w:beforeAutospacing="1" w:after="100" w:afterAutospacing="1"/>
    </w:pPr>
    <w:rPr>
      <w:sz w:val="20"/>
    </w:rPr>
  </w:style>
  <w:style w:type="paragraph" w:customStyle="1" w:styleId="JoaquimExcluirNotaExplicativaII">
    <w:name w:val="Joaquim(Excluir)_Nota Explicativa II"/>
    <w:basedOn w:val="JoaquimNotadeRodap-Padro"/>
    <w:semiHidden/>
    <w:rsid w:val="005E1CE1"/>
  </w:style>
  <w:style w:type="character" w:customStyle="1" w:styleId="JoaquimExcluirTextodeNotadeRodap">
    <w:name w:val="Joaquim(Excluir)_Texto de Nota de Rodapé"/>
    <w:semiHidden/>
    <w:rsid w:val="005E1CE1"/>
    <w:rPr>
      <w:vertAlign w:val="superscript"/>
    </w:rPr>
  </w:style>
  <w:style w:type="paragraph" w:customStyle="1" w:styleId="Joaquim1SubTtulo">
    <w:name w:val="Joaquim_1ºSub.Título"/>
    <w:basedOn w:val="Ttulo2"/>
    <w:next w:val="JoaquimTexto"/>
    <w:semiHidden/>
    <w:rsid w:val="005E1CE1"/>
    <w:rPr>
      <w:b w:val="0"/>
      <w:i/>
    </w:rPr>
  </w:style>
  <w:style w:type="paragraph" w:customStyle="1" w:styleId="Joaquim2SubTtulo">
    <w:name w:val="Joaquim_2ºSub.Título"/>
    <w:basedOn w:val="Ttulo2"/>
    <w:semiHidden/>
    <w:rsid w:val="005E1CE1"/>
  </w:style>
  <w:style w:type="paragraph" w:customStyle="1" w:styleId="JoaquimCapa">
    <w:name w:val="Joaquim_Capa"/>
    <w:basedOn w:val="Estilo1"/>
    <w:semiHidden/>
    <w:rsid w:val="005E1CE1"/>
  </w:style>
  <w:style w:type="paragraph" w:customStyle="1" w:styleId="JoaquimCapitulo">
    <w:name w:val="Joaquim_Capitulo"/>
    <w:basedOn w:val="Ttulo1"/>
    <w:next w:val="JoaquimTexto"/>
    <w:semiHidden/>
    <w:rsid w:val="005E1CE1"/>
    <w:rPr>
      <w:rFonts w:ascii="Arial" w:hAnsi="Arial"/>
      <w:b w:val="0"/>
      <w:caps w:val="0"/>
    </w:rPr>
  </w:style>
  <w:style w:type="paragraph" w:customStyle="1" w:styleId="JoaquimCitaoLonga">
    <w:name w:val="Joaquim_Citação Longa"/>
    <w:basedOn w:val="Normal"/>
    <w:semiHidden/>
    <w:rsid w:val="00AD050A"/>
    <w:pPr>
      <w:spacing w:line="240" w:lineRule="auto"/>
      <w:ind w:left="2268" w:firstLine="0"/>
    </w:pPr>
    <w:rPr>
      <w:b/>
      <w:sz w:val="22"/>
      <w:szCs w:val="22"/>
    </w:rPr>
  </w:style>
  <w:style w:type="paragraph" w:customStyle="1" w:styleId="JoaquimListadeAbreviaturas">
    <w:name w:val="Joaquim_Lista de Abreviaturas"/>
    <w:basedOn w:val="Lista"/>
    <w:semiHidden/>
    <w:rsid w:val="005E1CE1"/>
    <w:pPr>
      <w:spacing w:before="120" w:after="120"/>
    </w:pPr>
    <w:rPr>
      <w:b/>
    </w:rPr>
  </w:style>
  <w:style w:type="paragraph" w:customStyle="1" w:styleId="JoaquimNotadeRodap-Padro">
    <w:name w:val="Joaquim_Nota de Rodapé-Padrão"/>
    <w:basedOn w:val="Normal"/>
    <w:next w:val="Hyperlink6"/>
    <w:semiHidden/>
    <w:rsid w:val="0013064A"/>
  </w:style>
  <w:style w:type="paragraph" w:customStyle="1" w:styleId="JoaquimNotaExplicativaNOVA">
    <w:name w:val="Joaquim_Nota Explicativa NOVA"/>
    <w:basedOn w:val="JoaquimExcluirNotaExplicativaII"/>
    <w:semiHidden/>
    <w:rsid w:val="005E1CE1"/>
    <w:pPr>
      <w:ind w:left="284" w:hanging="284"/>
    </w:pPr>
    <w:rPr>
      <w:bCs/>
    </w:rPr>
  </w:style>
  <w:style w:type="paragraph" w:customStyle="1" w:styleId="JoaquimReferncias">
    <w:name w:val="Joaquim_Referências"/>
    <w:basedOn w:val="Ttulo10"/>
    <w:semiHidden/>
    <w:rsid w:val="005E1CE1"/>
    <w:pPr>
      <w:spacing w:before="0" w:after="720"/>
      <w:ind w:firstLine="0"/>
      <w:jc w:val="center"/>
    </w:pPr>
    <w:rPr>
      <w:caps/>
      <w:sz w:val="24"/>
    </w:rPr>
  </w:style>
  <w:style w:type="paragraph" w:customStyle="1" w:styleId="JoaquimTexto">
    <w:name w:val="Joaquim_Texto"/>
    <w:basedOn w:val="Normal"/>
    <w:next w:val="JoaquimCapitulo"/>
    <w:semiHidden/>
    <w:rsid w:val="0013064A"/>
    <w:pPr>
      <w:ind w:firstLine="851"/>
    </w:pPr>
    <w:rPr>
      <w:b/>
    </w:rPr>
  </w:style>
  <w:style w:type="paragraph" w:customStyle="1" w:styleId="JoaquimTexto-Resumo">
    <w:name w:val="Joaquim_Texto-Resumo"/>
    <w:basedOn w:val="Normal"/>
    <w:next w:val="JoaquimTtulo"/>
    <w:semiHidden/>
    <w:rsid w:val="0013064A"/>
    <w:pPr>
      <w:spacing w:before="120" w:after="720" w:line="400" w:lineRule="atLeast"/>
    </w:pPr>
    <w:rPr>
      <w:b/>
    </w:rPr>
  </w:style>
  <w:style w:type="paragraph" w:customStyle="1" w:styleId="JoaquimTtulo">
    <w:name w:val="Joaquim_Título"/>
    <w:basedOn w:val="Ttulo10"/>
    <w:semiHidden/>
    <w:rsid w:val="005E1CE1"/>
    <w:pPr>
      <w:spacing w:before="0" w:after="720"/>
      <w:ind w:firstLine="0"/>
      <w:jc w:val="center"/>
    </w:pPr>
    <w:rPr>
      <w:bCs/>
      <w:kern w:val="32"/>
      <w:sz w:val="24"/>
      <w:szCs w:val="32"/>
    </w:rPr>
  </w:style>
  <w:style w:type="paragraph" w:customStyle="1" w:styleId="Joaquim-Cabealho">
    <w:name w:val="Joaquim-Cabeçalho"/>
    <w:basedOn w:val="Cabealho"/>
    <w:semiHidden/>
    <w:rsid w:val="005E1CE1"/>
    <w:pPr>
      <w:ind w:firstLine="0"/>
      <w:jc w:val="center"/>
    </w:pPr>
    <w:rPr>
      <w:caps/>
    </w:rPr>
  </w:style>
  <w:style w:type="paragraph" w:customStyle="1" w:styleId="Joaquim-CapaRegistro">
    <w:name w:val="Joaquim-Capa_Registro"/>
    <w:basedOn w:val="Normal"/>
    <w:semiHidden/>
    <w:rsid w:val="005E1CE1"/>
    <w:pPr>
      <w:spacing w:before="120" w:after="120"/>
      <w:ind w:firstLine="0"/>
      <w:jc w:val="right"/>
    </w:pPr>
    <w:rPr>
      <w:rFonts w:cs="Arial"/>
      <w:b/>
      <w:sz w:val="20"/>
    </w:rPr>
  </w:style>
  <w:style w:type="paragraph" w:customStyle="1" w:styleId="Joaquim-ListadeReferncia">
    <w:name w:val="Joaquim-Lista_de_Referência"/>
    <w:basedOn w:val="Normal"/>
    <w:semiHidden/>
    <w:rsid w:val="005E1CE1"/>
    <w:pPr>
      <w:ind w:firstLine="0"/>
    </w:pPr>
    <w:rPr>
      <w:b/>
    </w:rPr>
  </w:style>
  <w:style w:type="paragraph" w:customStyle="1" w:styleId="Joaquim-RegistroCAPA">
    <w:name w:val="Joaquim-Registro_CAPA"/>
    <w:basedOn w:val="Joaquim-CapaRegistro"/>
    <w:semiHidden/>
    <w:rsid w:val="005E1CE1"/>
    <w:rPr>
      <w:i/>
    </w:rPr>
  </w:style>
  <w:style w:type="character" w:customStyle="1" w:styleId="PargrafoNormalChar">
    <w:name w:val="Parágrafo Normal Char"/>
    <w:semiHidden/>
    <w:rsid w:val="005E1CE1"/>
    <w:rPr>
      <w:rFonts w:ascii="Arial" w:hAnsi="Arial" w:cs="Arial"/>
      <w:sz w:val="24"/>
      <w:szCs w:val="24"/>
      <w:lang w:val="pt-BR" w:eastAsia="ar-SA" w:bidi="ar-SA"/>
    </w:rPr>
  </w:style>
  <w:style w:type="character" w:customStyle="1" w:styleId="PargrafoNormalChar1">
    <w:name w:val="Parágrafo Normal Char1"/>
    <w:semiHidden/>
    <w:rsid w:val="005E1CE1"/>
    <w:rPr>
      <w:rFonts w:ascii="Arial" w:hAnsi="Arial" w:cs="Arial"/>
      <w:sz w:val="24"/>
      <w:szCs w:val="24"/>
      <w:lang w:val="pt-BR" w:eastAsia="ar-SA" w:bidi="ar-SA"/>
    </w:rPr>
  </w:style>
  <w:style w:type="paragraph" w:customStyle="1" w:styleId="pargrafodalista">
    <w:name w:val="pargrafodalista"/>
    <w:basedOn w:val="Normal"/>
    <w:semiHidden/>
    <w:rsid w:val="005E1CE1"/>
    <w:pPr>
      <w:spacing w:before="100" w:beforeAutospacing="1" w:after="100" w:afterAutospacing="1" w:line="240" w:lineRule="auto"/>
      <w:ind w:firstLine="0"/>
    </w:pPr>
    <w:rPr>
      <w:rFonts w:ascii="Times New Roman" w:eastAsia="Calibri" w:hAnsi="Times New Roman" w:cs="Times New Roman"/>
      <w:b/>
    </w:rPr>
  </w:style>
  <w:style w:type="character" w:customStyle="1" w:styleId="WW8Num5z1">
    <w:name w:val="WW8Num5z1"/>
    <w:semiHidden/>
    <w:rsid w:val="005E1CE1"/>
    <w:rPr>
      <w:b/>
    </w:rPr>
  </w:style>
  <w:style w:type="character" w:customStyle="1" w:styleId="WW8Num7z1">
    <w:name w:val="WW8Num7z1"/>
    <w:semiHidden/>
    <w:rsid w:val="005E1CE1"/>
    <w:rPr>
      <w:b/>
    </w:rPr>
  </w:style>
  <w:style w:type="paragraph" w:customStyle="1" w:styleId="Pragrafo">
    <w:name w:val="Páragrafo"/>
    <w:basedOn w:val="Normal"/>
    <w:next w:val="Normal"/>
    <w:semiHidden/>
    <w:rsid w:val="00A35248"/>
  </w:style>
  <w:style w:type="paragraph" w:customStyle="1" w:styleId="anexo0">
    <w:name w:val="anexo"/>
    <w:basedOn w:val="Normal"/>
    <w:next w:val="Normal"/>
    <w:semiHidden/>
    <w:rsid w:val="00373B53"/>
    <w:pPr>
      <w:spacing w:after="360"/>
      <w:ind w:firstLine="0"/>
      <w:jc w:val="center"/>
    </w:pPr>
  </w:style>
  <w:style w:type="paragraph" w:customStyle="1" w:styleId="falas">
    <w:name w:val="falas"/>
    <w:basedOn w:val="Normal"/>
    <w:next w:val="Normal"/>
    <w:semiHidden/>
    <w:rsid w:val="00331282"/>
    <w:pPr>
      <w:spacing w:before="240" w:after="240" w:line="240" w:lineRule="auto"/>
      <w:ind w:left="1134" w:firstLine="0"/>
    </w:pPr>
    <w:rPr>
      <w:rFonts w:cs="Arial"/>
      <w:i/>
      <w:sz w:val="22"/>
      <w:lang w:eastAsia="en-US"/>
    </w:rPr>
  </w:style>
  <w:style w:type="paragraph" w:customStyle="1" w:styleId="EstiloCitaoLonga10pt0">
    <w:name w:val="Estilo Citação Longa + 10 pt"/>
    <w:basedOn w:val="Normal"/>
    <w:semiHidden/>
    <w:rsid w:val="00F0106B"/>
    <w:pPr>
      <w:spacing w:before="360" w:after="360" w:line="240" w:lineRule="auto"/>
      <w:ind w:left="2268" w:firstLine="0"/>
      <w:contextualSpacing/>
    </w:pPr>
    <w:rPr>
      <w:sz w:val="20"/>
      <w:szCs w:val="20"/>
    </w:rPr>
  </w:style>
  <w:style w:type="character" w:customStyle="1" w:styleId="TextodenotaderodapChar1">
    <w:name w:val="Texto de nota de rodapé Char1"/>
    <w:rsid w:val="005266E2"/>
    <w:rPr>
      <w:rFonts w:ascii="Arial" w:eastAsia="Calibri" w:hAnsi="Arial"/>
      <w:noProof w:val="0"/>
      <w:lang w:val="pt-BR" w:eastAsia="en-US" w:bidi="ar-SA"/>
    </w:rPr>
  </w:style>
  <w:style w:type="paragraph" w:customStyle="1" w:styleId="TRABDIPttuloapndice">
    <w:name w:val="TRAB_DIP: título apêndice"/>
    <w:basedOn w:val="Normal"/>
    <w:semiHidden/>
    <w:rsid w:val="001905F3"/>
    <w:pPr>
      <w:keepNext/>
      <w:spacing w:before="4000" w:after="120"/>
      <w:jc w:val="center"/>
      <w:outlineLvl w:val="1"/>
    </w:pPr>
    <w:rPr>
      <w:b/>
      <w:sz w:val="28"/>
      <w:szCs w:val="20"/>
    </w:rPr>
  </w:style>
  <w:style w:type="character" w:customStyle="1" w:styleId="DefaultParagraphFont">
    <w:name w:val="Default Paragraph Font"/>
    <w:semiHidden/>
    <w:rsid w:val="00A70792"/>
  </w:style>
  <w:style w:type="character" w:customStyle="1" w:styleId="footnotereference">
    <w:name w:val="footnote reference"/>
    <w:semiHidden/>
    <w:rsid w:val="00A70792"/>
    <w:rPr>
      <w:vertAlign w:val="superscript"/>
    </w:rPr>
  </w:style>
  <w:style w:type="paragraph" w:customStyle="1" w:styleId="footnotetext">
    <w:name w:val="footnote text"/>
    <w:basedOn w:val="Normal"/>
    <w:semiHidden/>
    <w:rsid w:val="00A70792"/>
    <w:pPr>
      <w:suppressAutoHyphens/>
      <w:spacing w:line="100" w:lineRule="atLeast"/>
    </w:pPr>
    <w:rPr>
      <w:rFonts w:eastAsia="Calibri" w:cs="Calibri"/>
      <w:kern w:val="1"/>
      <w:sz w:val="20"/>
      <w:szCs w:val="20"/>
      <w:lang w:eastAsia="hi-IN" w:bidi="hi-IN"/>
    </w:rPr>
  </w:style>
  <w:style w:type="character" w:customStyle="1" w:styleId="ListLabel1">
    <w:name w:val="ListLabel 1"/>
    <w:semiHidden/>
    <w:rsid w:val="00A70792"/>
    <w:rPr>
      <w:rFonts w:eastAsia="Calibri" w:cs="Times New Roman"/>
    </w:rPr>
  </w:style>
  <w:style w:type="character" w:customStyle="1" w:styleId="ListLabel2">
    <w:name w:val="ListLabel 2"/>
    <w:semiHidden/>
    <w:rsid w:val="00A70792"/>
    <w:rPr>
      <w:rFonts w:cs="Courier New"/>
    </w:rPr>
  </w:style>
  <w:style w:type="character" w:customStyle="1" w:styleId="pagenumber">
    <w:name w:val="page number"/>
    <w:semiHidden/>
    <w:rsid w:val="00A70792"/>
    <w:rPr>
      <w:rFonts w:ascii="Times New Roman" w:hAnsi="Times New Roman"/>
      <w:sz w:val="22"/>
    </w:rPr>
  </w:style>
  <w:style w:type="paragraph" w:customStyle="1" w:styleId="Ttulodosumrio">
    <w:name w:val="Título do sumário"/>
    <w:basedOn w:val="Ttulo1"/>
    <w:semiHidden/>
    <w:rsid w:val="00A70792"/>
    <w:pPr>
      <w:keepLines/>
      <w:suppressLineNumbers/>
      <w:spacing w:before="480" w:line="276" w:lineRule="auto"/>
    </w:pPr>
    <w:rPr>
      <w:color w:val="365F91"/>
      <w:sz w:val="28"/>
      <w:szCs w:val="28"/>
    </w:rPr>
  </w:style>
  <w:style w:type="character" w:customStyle="1" w:styleId="authorship">
    <w:name w:val="authorship"/>
    <w:basedOn w:val="Fontepargpadro1"/>
    <w:semiHidden/>
    <w:rsid w:val="00B94FFF"/>
  </w:style>
  <w:style w:type="character" w:customStyle="1" w:styleId="citationsource-journal1">
    <w:name w:val="citation_source-journal1"/>
    <w:semiHidden/>
    <w:rsid w:val="00B94FFF"/>
    <w:rPr>
      <w:i/>
      <w:iCs/>
    </w:rPr>
  </w:style>
  <w:style w:type="paragraph" w:customStyle="1" w:styleId="msotitle3">
    <w:name w:val="msotitle3"/>
    <w:basedOn w:val="Normal"/>
    <w:semiHidden/>
    <w:rsid w:val="00B94FFF"/>
    <w:pPr>
      <w:spacing w:line="271" w:lineRule="auto"/>
      <w:ind w:firstLine="0"/>
      <w:jc w:val="left"/>
    </w:pPr>
    <w:rPr>
      <w:rFonts w:ascii="Trebuchet MS" w:hAnsi="Trebuchet MS"/>
      <w:color w:val="000000"/>
      <w:sz w:val="56"/>
      <w:szCs w:val="56"/>
    </w:rPr>
  </w:style>
  <w:style w:type="character" w:customStyle="1" w:styleId="nlmarticle-title">
    <w:name w:val="nlm_article-title"/>
    <w:basedOn w:val="Fontepargpadro1"/>
    <w:semiHidden/>
    <w:rsid w:val="00B94FFF"/>
  </w:style>
  <w:style w:type="character" w:customStyle="1" w:styleId="nlmfpage">
    <w:name w:val="nlm_fpage"/>
    <w:basedOn w:val="Fontepargpadro1"/>
    <w:semiHidden/>
    <w:rsid w:val="00B94FFF"/>
  </w:style>
  <w:style w:type="character" w:customStyle="1" w:styleId="nlmlpage">
    <w:name w:val="nlm_lpage"/>
    <w:basedOn w:val="Fontepargpadro1"/>
    <w:semiHidden/>
    <w:rsid w:val="00B94FFF"/>
  </w:style>
  <w:style w:type="character" w:customStyle="1" w:styleId="nlmyear">
    <w:name w:val="nlm_year"/>
    <w:basedOn w:val="Fontepargpadro1"/>
    <w:semiHidden/>
    <w:rsid w:val="00B94FFF"/>
  </w:style>
  <w:style w:type="paragraph" w:customStyle="1" w:styleId="Pa26">
    <w:name w:val="Pa26"/>
    <w:basedOn w:val="Default"/>
    <w:next w:val="Default"/>
    <w:semiHidden/>
    <w:rsid w:val="00B94FFF"/>
    <w:pPr>
      <w:spacing w:after="60" w:line="181" w:lineRule="atLeast"/>
    </w:pPr>
    <w:rPr>
      <w:rFonts w:ascii="Times New Roman" w:hAnsi="Times New Roman" w:cs="Times New Roman"/>
      <w:color w:val="auto"/>
      <w:lang w:eastAsia="pt-BR"/>
    </w:rPr>
  </w:style>
  <w:style w:type="character" w:customStyle="1" w:styleId="texto11">
    <w:name w:val="texto11"/>
    <w:basedOn w:val="Fontepargpadro1"/>
    <w:semiHidden/>
    <w:rsid w:val="00B94FFF"/>
  </w:style>
  <w:style w:type="paragraph" w:customStyle="1" w:styleId="apendice">
    <w:name w:val="apendice"/>
    <w:basedOn w:val="Normal"/>
    <w:next w:val="Normal"/>
    <w:semiHidden/>
    <w:rsid w:val="00C90102"/>
    <w:pPr>
      <w:tabs>
        <w:tab w:val="left" w:pos="1650"/>
      </w:tabs>
      <w:spacing w:after="360"/>
      <w:ind w:firstLine="0"/>
      <w:jc w:val="center"/>
    </w:pPr>
  </w:style>
  <w:style w:type="paragraph" w:customStyle="1" w:styleId="CampoDados">
    <w:name w:val="Campo_Dados"/>
    <w:basedOn w:val="Normal"/>
    <w:semiHidden/>
    <w:rsid w:val="00C342E2"/>
    <w:pPr>
      <w:suppressAutoHyphens/>
      <w:spacing w:before="40" w:after="40" w:line="240" w:lineRule="auto"/>
      <w:ind w:left="57" w:right="57"/>
    </w:pPr>
    <w:rPr>
      <w:rFonts w:ascii="Times New Roman" w:eastAsia="Calibri" w:hAnsi="Times New Roman"/>
      <w:lang w:eastAsia="ar-SA"/>
    </w:rPr>
  </w:style>
  <w:style w:type="paragraph" w:customStyle="1" w:styleId="REFERNCIA1">
    <w:name w:val="REFERÊNCIA"/>
    <w:basedOn w:val="Normal"/>
    <w:next w:val="Normal"/>
    <w:semiHidden/>
    <w:rsid w:val="00B76CB5"/>
    <w:pPr>
      <w:spacing w:after="240"/>
    </w:pPr>
    <w:rPr>
      <w:rFonts w:cs="Arial"/>
    </w:rPr>
  </w:style>
  <w:style w:type="paragraph" w:customStyle="1" w:styleId="JVTtulodecap">
    <w:name w:val="JV Título de cap"/>
    <w:basedOn w:val="Normal"/>
    <w:semiHidden/>
    <w:rsid w:val="00F83948"/>
    <w:pPr>
      <w:ind w:left="708" w:firstLine="708"/>
      <w:jc w:val="left"/>
    </w:pPr>
    <w:rPr>
      <w:rFonts w:ascii="Times New Roman" w:hAnsi="Times New Roman"/>
      <w:b/>
    </w:rPr>
  </w:style>
  <w:style w:type="paragraph" w:customStyle="1" w:styleId="jvttulodecap0">
    <w:name w:val="jvttulodecap"/>
    <w:basedOn w:val="Normal"/>
    <w:semiHidden/>
    <w:rsid w:val="00F83948"/>
    <w:pPr>
      <w:spacing w:before="100" w:beforeAutospacing="1" w:after="100" w:afterAutospacing="1" w:line="240" w:lineRule="auto"/>
      <w:ind w:firstLine="0"/>
      <w:jc w:val="left"/>
    </w:pPr>
    <w:rPr>
      <w:rFonts w:ascii="Times New Roman" w:hAnsi="Times New Roman"/>
    </w:rPr>
  </w:style>
  <w:style w:type="paragraph" w:customStyle="1" w:styleId="Apendice0">
    <w:name w:val="Apendice"/>
    <w:basedOn w:val="Normal"/>
    <w:next w:val="Normal"/>
    <w:semiHidden/>
    <w:rsid w:val="00404710"/>
    <w:pPr>
      <w:spacing w:after="360"/>
      <w:ind w:firstLine="0"/>
      <w:jc w:val="center"/>
    </w:pPr>
    <w:rPr>
      <w:rFonts w:ascii="Times New Roman" w:hAnsi="Times New Roman"/>
      <w:szCs w:val="20"/>
    </w:rPr>
  </w:style>
  <w:style w:type="paragraph" w:customStyle="1" w:styleId="JUSTIFICADO">
    <w:name w:val="JUSTIFICADO"/>
    <w:basedOn w:val="Normal"/>
    <w:semiHidden/>
    <w:rsid w:val="009C5C89"/>
    <w:pPr>
      <w:jc w:val="center"/>
    </w:pPr>
    <w:rPr>
      <w:rFonts w:cs="Arial"/>
      <w:sz w:val="26"/>
      <w:szCs w:val="26"/>
    </w:rPr>
  </w:style>
  <w:style w:type="character" w:customStyle="1" w:styleId="labelpontilhada">
    <w:name w:val="label_pontilhada"/>
    <w:semiHidden/>
    <w:rsid w:val="009C5C89"/>
  </w:style>
  <w:style w:type="paragraph" w:customStyle="1" w:styleId="Andrea">
    <w:name w:val="Andrea"/>
    <w:basedOn w:val="Normal"/>
    <w:autoRedefine/>
    <w:semiHidden/>
    <w:qFormat/>
    <w:rsid w:val="00311028"/>
    <w:pPr>
      <w:spacing w:after="120"/>
    </w:pPr>
    <w:rPr>
      <w:rFonts w:ascii="Times New Roman" w:hAnsi="Times New Roman"/>
    </w:rPr>
  </w:style>
  <w:style w:type="paragraph" w:customStyle="1" w:styleId="EstiloLegendaDepoisde6pt">
    <w:name w:val="Estilo Legenda + Depois de:  6 pt"/>
    <w:basedOn w:val="Legenda"/>
    <w:semiHidden/>
    <w:rsid w:val="006B10AC"/>
    <w:pPr>
      <w:spacing w:after="120" w:line="240" w:lineRule="auto"/>
    </w:pPr>
    <w:rPr>
      <w:bCs/>
      <w:sz w:val="20"/>
      <w:szCs w:val="20"/>
    </w:rPr>
  </w:style>
  <w:style w:type="paragraph" w:customStyle="1" w:styleId="EstiloLegendaNegrito">
    <w:name w:val="Estilo Legenda + Negrito"/>
    <w:basedOn w:val="Legenda"/>
    <w:semiHidden/>
    <w:rsid w:val="006B10AC"/>
  </w:style>
  <w:style w:type="character" w:customStyle="1" w:styleId="descricao">
    <w:name w:val="descricao"/>
    <w:semiHidden/>
    <w:rsid w:val="00786E5B"/>
  </w:style>
  <w:style w:type="character" w:customStyle="1" w:styleId="palavra">
    <w:name w:val="palavra"/>
    <w:semiHidden/>
    <w:rsid w:val="00786E5B"/>
  </w:style>
  <w:style w:type="character" w:customStyle="1" w:styleId="palavracompontos">
    <w:name w:val="palavracompontos"/>
    <w:semiHidden/>
    <w:rsid w:val="00786E5B"/>
  </w:style>
  <w:style w:type="paragraph" w:styleId="PargrafodaLista0">
    <w:name w:val="List Paragraph"/>
    <w:basedOn w:val="Normal"/>
    <w:uiPriority w:val="34"/>
    <w:semiHidden/>
    <w:rsid w:val="00FF50CE"/>
    <w:pPr>
      <w:ind w:left="708"/>
    </w:pPr>
  </w:style>
  <w:style w:type="character" w:customStyle="1" w:styleId="TextodecomentrioChar1">
    <w:name w:val="Texto de comentário Char1"/>
    <w:link w:val="Textodecomentrio"/>
    <w:uiPriority w:val="99"/>
    <w:semiHidden/>
    <w:locked/>
    <w:rsid w:val="00F0106B"/>
    <w:rPr>
      <w:rFonts w:ascii="Arial" w:eastAsia="Calibri" w:hAnsi="Arial" w:cs="Comic Sans MS"/>
      <w:szCs w:val="24"/>
      <w:lang w:eastAsia="en-US"/>
    </w:rPr>
  </w:style>
  <w:style w:type="paragraph" w:customStyle="1" w:styleId="01a-CAPA1-Nome">
    <w:name w:val="01a - CAPA 1 - Nome"/>
    <w:semiHidden/>
    <w:rsid w:val="00385F45"/>
    <w:pPr>
      <w:pageBreakBefore/>
      <w:spacing w:after="360"/>
      <w:jc w:val="center"/>
    </w:pPr>
    <w:rPr>
      <w:rFonts w:ascii="Arial" w:hAnsi="Arial" w:cs="Arial"/>
      <w:caps/>
      <w:spacing w:val="5"/>
      <w:sz w:val="24"/>
      <w:szCs w:val="24"/>
      <w:lang w:eastAsia="ar-SA"/>
    </w:rPr>
  </w:style>
  <w:style w:type="paragraph" w:customStyle="1" w:styleId="01b-CAPA1-Ttulo">
    <w:name w:val="01b - CAPA 1 - Título"/>
    <w:semiHidden/>
    <w:rsid w:val="00385F45"/>
    <w:pPr>
      <w:spacing w:after="360"/>
      <w:jc w:val="center"/>
    </w:pPr>
    <w:rPr>
      <w:rFonts w:ascii="Arial" w:hAnsi="Arial"/>
      <w:b/>
      <w:caps/>
      <w:spacing w:val="5"/>
      <w:sz w:val="24"/>
      <w:szCs w:val="24"/>
      <w:lang w:eastAsia="en-US"/>
    </w:rPr>
  </w:style>
  <w:style w:type="paragraph" w:customStyle="1" w:styleId="01c-CAPA1-Ano">
    <w:name w:val="01c - CAPA 1 - Ano"/>
    <w:semiHidden/>
    <w:rsid w:val="00385F45"/>
    <w:pPr>
      <w:jc w:val="center"/>
    </w:pPr>
    <w:rPr>
      <w:rFonts w:ascii="Arial" w:hAnsi="Arial" w:cs="Arial"/>
      <w:caps/>
      <w:spacing w:val="5"/>
      <w:sz w:val="24"/>
      <w:szCs w:val="24"/>
      <w:lang w:eastAsia="en-US"/>
    </w:rPr>
  </w:style>
  <w:style w:type="paragraph" w:customStyle="1" w:styleId="03a-CAPA3-1Linha">
    <w:name w:val="03a - CAPA 3 - 1ª Linha"/>
    <w:semiHidden/>
    <w:rsid w:val="00385F45"/>
    <w:pPr>
      <w:pageBreakBefore/>
      <w:spacing w:before="1080" w:line="360" w:lineRule="auto"/>
      <w:jc w:val="center"/>
    </w:pPr>
    <w:rPr>
      <w:rFonts w:ascii="Arial" w:hAnsi="Arial" w:cs="Arial"/>
      <w:caps/>
      <w:spacing w:val="5"/>
      <w:sz w:val="24"/>
      <w:szCs w:val="24"/>
      <w:lang w:eastAsia="en-US"/>
    </w:rPr>
  </w:style>
  <w:style w:type="paragraph" w:customStyle="1" w:styleId="04b-FAPRO-Textonormal">
    <w:name w:val="04b - F_APRO - Texto normal"/>
    <w:semiHidden/>
    <w:rsid w:val="00385F45"/>
    <w:pPr>
      <w:spacing w:line="360" w:lineRule="auto"/>
      <w:jc w:val="center"/>
    </w:pPr>
    <w:rPr>
      <w:rFonts w:ascii="Arial" w:hAnsi="Arial" w:cs="Arial"/>
      <w:caps/>
      <w:spacing w:val="5"/>
      <w:sz w:val="24"/>
      <w:szCs w:val="24"/>
      <w:lang w:eastAsia="en-US"/>
    </w:rPr>
  </w:style>
  <w:style w:type="paragraph" w:customStyle="1" w:styleId="04c-FAPRO-Textonegrito">
    <w:name w:val="04c - F_APRO - Texto negrito"/>
    <w:semiHidden/>
    <w:rsid w:val="00385F45"/>
    <w:pPr>
      <w:spacing w:line="360" w:lineRule="auto"/>
      <w:jc w:val="center"/>
    </w:pPr>
    <w:rPr>
      <w:rFonts w:ascii="Arial" w:hAnsi="Arial"/>
      <w:b/>
      <w:caps/>
      <w:spacing w:val="5"/>
      <w:sz w:val="24"/>
      <w:szCs w:val="24"/>
      <w:lang w:eastAsia="en-US"/>
    </w:rPr>
  </w:style>
  <w:style w:type="paragraph" w:customStyle="1" w:styleId="04d-FAPRO-Natureza">
    <w:name w:val="04d - F_APRO - Natureza"/>
    <w:semiHidden/>
    <w:rsid w:val="00385F45"/>
    <w:pPr>
      <w:spacing w:after="480"/>
      <w:ind w:left="3402"/>
      <w:jc w:val="both"/>
    </w:pPr>
    <w:rPr>
      <w:rFonts w:ascii="Arial" w:hAnsi="Arial" w:cs="Arial"/>
      <w:spacing w:val="5"/>
      <w:sz w:val="24"/>
      <w:szCs w:val="24"/>
      <w:lang w:eastAsia="en-US"/>
    </w:rPr>
  </w:style>
  <w:style w:type="paragraph" w:customStyle="1" w:styleId="04e-FAPRO-Data">
    <w:name w:val="04e - F_APRO - Data"/>
    <w:semiHidden/>
    <w:rsid w:val="00385F45"/>
    <w:pPr>
      <w:spacing w:after="360" w:line="360" w:lineRule="auto"/>
    </w:pPr>
    <w:rPr>
      <w:rFonts w:ascii="Arial" w:hAnsi="Arial" w:cs="Arial"/>
      <w:spacing w:val="5"/>
      <w:sz w:val="24"/>
      <w:szCs w:val="24"/>
      <w:lang w:eastAsia="en-US"/>
    </w:rPr>
  </w:style>
  <w:style w:type="paragraph" w:customStyle="1" w:styleId="04f-FAPRO-Assinaturaslinha">
    <w:name w:val="04f - F_APRO - Assinaturas linha"/>
    <w:semiHidden/>
    <w:rsid w:val="00385F45"/>
    <w:pPr>
      <w:jc w:val="center"/>
    </w:pPr>
    <w:rPr>
      <w:rFonts w:ascii="Arial" w:hAnsi="Arial" w:cs="Arial"/>
      <w:spacing w:val="5"/>
      <w:sz w:val="22"/>
      <w:szCs w:val="24"/>
      <w:u w:val="single"/>
      <w:lang w:eastAsia="en-US"/>
    </w:rPr>
  </w:style>
  <w:style w:type="paragraph" w:customStyle="1" w:styleId="04g-FAPRO-Assinaturanomes">
    <w:name w:val="04g - F_APRO - Assinatura nomes"/>
    <w:semiHidden/>
    <w:rsid w:val="00385F45"/>
    <w:pPr>
      <w:jc w:val="center"/>
    </w:pPr>
    <w:rPr>
      <w:rFonts w:ascii="Arial" w:hAnsi="Arial" w:cs="Arial"/>
      <w:spacing w:val="5"/>
      <w:sz w:val="22"/>
      <w:szCs w:val="24"/>
      <w:lang w:eastAsia="en-US"/>
    </w:rPr>
  </w:style>
  <w:style w:type="paragraph" w:customStyle="1" w:styleId="05a-Dedicatria">
    <w:name w:val="05a - Dedicatória"/>
    <w:semiHidden/>
    <w:rsid w:val="00385F45"/>
    <w:pPr>
      <w:spacing w:after="120" w:line="360" w:lineRule="auto"/>
      <w:ind w:left="4253"/>
      <w:jc w:val="both"/>
    </w:pPr>
    <w:rPr>
      <w:rFonts w:ascii="Arial" w:hAnsi="Arial"/>
      <w:spacing w:val="5"/>
      <w:sz w:val="24"/>
      <w:szCs w:val="24"/>
      <w:lang w:eastAsia="en-US"/>
    </w:rPr>
  </w:style>
  <w:style w:type="paragraph" w:customStyle="1" w:styleId="07a-Epgrafe-Texto">
    <w:name w:val="07a - Epígrafe - Texto"/>
    <w:semiHidden/>
    <w:rsid w:val="00385F45"/>
    <w:pPr>
      <w:spacing w:after="240" w:line="360" w:lineRule="auto"/>
      <w:ind w:left="4253"/>
      <w:jc w:val="right"/>
    </w:pPr>
    <w:rPr>
      <w:rFonts w:ascii="Arial" w:hAnsi="Arial" w:cs="Arial"/>
      <w:i/>
      <w:iCs/>
      <w:spacing w:val="5"/>
      <w:sz w:val="22"/>
      <w:szCs w:val="22"/>
      <w:lang w:eastAsia="en-US"/>
    </w:rPr>
  </w:style>
  <w:style w:type="paragraph" w:customStyle="1" w:styleId="07b-Epgrafe-Autor">
    <w:name w:val="07b - Epígrafe - Autor"/>
    <w:semiHidden/>
    <w:rsid w:val="00385F45"/>
    <w:pPr>
      <w:jc w:val="right"/>
    </w:pPr>
    <w:rPr>
      <w:rFonts w:ascii="Arial" w:hAnsi="Arial" w:cs="Arial"/>
      <w:spacing w:val="5"/>
      <w:sz w:val="22"/>
      <w:szCs w:val="22"/>
      <w:lang w:eastAsia="en-US"/>
    </w:rPr>
  </w:style>
  <w:style w:type="paragraph" w:customStyle="1" w:styleId="CIT">
    <w:name w:val="CIT"/>
    <w:basedOn w:val="Normal"/>
    <w:semiHidden/>
    <w:qFormat/>
    <w:rsid w:val="00AD050A"/>
    <w:pPr>
      <w:spacing w:before="360" w:after="360"/>
      <w:ind w:left="2268"/>
    </w:pPr>
    <w:rPr>
      <w:rFonts w:eastAsia="Calibri" w:cs="Arial"/>
      <w:lang w:eastAsia="en-US"/>
    </w:rPr>
  </w:style>
  <w:style w:type="character" w:customStyle="1" w:styleId="CITChar">
    <w:name w:val="CIT Char"/>
    <w:semiHidden/>
    <w:rsid w:val="00AD050A"/>
    <w:rPr>
      <w:rFonts w:ascii="Arial" w:hAnsi="Arial" w:cs="Arial"/>
      <w:sz w:val="22"/>
      <w:lang w:val="pt-BR" w:eastAsia="pt-BR" w:bidi="ar-SA"/>
    </w:rPr>
  </w:style>
  <w:style w:type="paragraph" w:customStyle="1" w:styleId="EstiloLatimArial12ptJustificadoPrimeiralinha15cmD">
    <w:name w:val="Estilo (Latim) Arial 12 pt Justificado Primeira linha:  15 cm D..."/>
    <w:basedOn w:val="Normal"/>
    <w:semiHidden/>
    <w:rsid w:val="00385F45"/>
    <w:pPr>
      <w:spacing w:after="360"/>
      <w:ind w:firstLine="851"/>
    </w:pPr>
    <w:rPr>
      <w:lang w:eastAsia="en-US"/>
    </w:rPr>
  </w:style>
  <w:style w:type="paragraph" w:customStyle="1" w:styleId="Style10">
    <w:name w:val="Style1"/>
    <w:basedOn w:val="Normal"/>
    <w:semiHidden/>
    <w:qFormat/>
    <w:rsid w:val="00385F45"/>
    <w:pPr>
      <w:spacing w:after="480"/>
    </w:pPr>
    <w:rPr>
      <w:rFonts w:eastAsia="Calibri" w:cs="Arial"/>
      <w:b/>
      <w:lang w:eastAsia="en-US"/>
    </w:rPr>
  </w:style>
  <w:style w:type="paragraph" w:customStyle="1" w:styleId="Style20">
    <w:name w:val="Style2"/>
    <w:basedOn w:val="Style10"/>
    <w:semiHidden/>
    <w:qFormat/>
    <w:rsid w:val="00385F45"/>
  </w:style>
  <w:style w:type="paragraph" w:customStyle="1" w:styleId="Style3">
    <w:name w:val="Style3"/>
    <w:basedOn w:val="Subttulo"/>
    <w:semiHidden/>
    <w:qFormat/>
    <w:rsid w:val="00385F45"/>
    <w:pPr>
      <w:numPr>
        <w:ilvl w:val="1"/>
      </w:numPr>
      <w:spacing w:after="360"/>
      <w:ind w:firstLine="709"/>
      <w:jc w:val="both"/>
      <w:outlineLvl w:val="9"/>
    </w:pPr>
    <w:rPr>
      <w:rFonts w:cs="Times New Roman"/>
      <w:b/>
      <w:iCs/>
      <w:spacing w:val="15"/>
      <w:lang w:eastAsia="en-US"/>
    </w:rPr>
  </w:style>
  <w:style w:type="paragraph" w:customStyle="1" w:styleId="subdescricao">
    <w:name w:val="subdescricao"/>
    <w:basedOn w:val="Normal"/>
    <w:semiHidden/>
    <w:rsid w:val="00385F45"/>
    <w:pPr>
      <w:spacing w:before="100" w:beforeAutospacing="1" w:after="100" w:afterAutospacing="1"/>
    </w:pPr>
  </w:style>
  <w:style w:type="paragraph" w:customStyle="1" w:styleId="Ttulo1Kernem16pt">
    <w:name w:val="Título 1 + Kern em 16 pt"/>
    <w:basedOn w:val="Normal"/>
    <w:semiHidden/>
    <w:rsid w:val="00385F45"/>
    <w:rPr>
      <w:rFonts w:cs="Arial"/>
      <w:b/>
    </w:rPr>
  </w:style>
  <w:style w:type="character" w:customStyle="1" w:styleId="valor4">
    <w:name w:val="valor4"/>
    <w:semiHidden/>
    <w:rsid w:val="00385F45"/>
    <w:rPr>
      <w:vanish w:val="0"/>
      <w:webHidden w:val="0"/>
      <w:shd w:val="clear" w:color="auto" w:fill="FFFFFF"/>
      <w:specVanish w:val="0"/>
    </w:rPr>
  </w:style>
  <w:style w:type="paragraph" w:customStyle="1" w:styleId="Paragrafo0">
    <w:name w:val="Paragrafo"/>
    <w:basedOn w:val="Normal"/>
    <w:next w:val="normal0"/>
    <w:qFormat/>
    <w:rsid w:val="00785D08"/>
    <w:pPr>
      <w:contextualSpacing/>
    </w:pPr>
    <w:rPr>
      <w:rFonts w:eastAsia="Calibri"/>
      <w:lang w:eastAsia="en-US"/>
    </w:rPr>
  </w:style>
  <w:style w:type="paragraph" w:customStyle="1" w:styleId="fonte0">
    <w:name w:val="fonte"/>
    <w:basedOn w:val="Normal"/>
    <w:next w:val="Normal"/>
    <w:semiHidden/>
    <w:rsid w:val="00B76CB5"/>
    <w:pPr>
      <w:spacing w:before="120"/>
      <w:jc w:val="center"/>
    </w:pPr>
    <w:rPr>
      <w:sz w:val="22"/>
      <w:szCs w:val="22"/>
    </w:rPr>
  </w:style>
  <w:style w:type="paragraph" w:customStyle="1" w:styleId="Autores">
    <w:name w:val="Autores"/>
    <w:basedOn w:val="Normal"/>
    <w:semiHidden/>
    <w:rsid w:val="0013064A"/>
    <w:pPr>
      <w:jc w:val="center"/>
    </w:pPr>
    <w:rPr>
      <w:b/>
      <w:bCs/>
      <w:sz w:val="20"/>
    </w:rPr>
  </w:style>
  <w:style w:type="paragraph" w:customStyle="1" w:styleId="AUTORES0">
    <w:name w:val="AUTORES"/>
    <w:basedOn w:val="Normal"/>
    <w:next w:val="Normal"/>
    <w:semiHidden/>
    <w:rsid w:val="00E946D3"/>
    <w:pPr>
      <w:tabs>
        <w:tab w:val="left" w:pos="1560"/>
      </w:tabs>
      <w:autoSpaceDE w:val="0"/>
      <w:autoSpaceDN w:val="0"/>
      <w:adjustRightInd w:val="0"/>
      <w:jc w:val="right"/>
    </w:pPr>
    <w:rPr>
      <w:b/>
      <w:spacing w:val="4"/>
      <w:lang w:val="it-I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918761">
      <w:bodyDiv w:val="1"/>
      <w:marLeft w:val="0"/>
      <w:marRight w:val="0"/>
      <w:marTop w:val="0"/>
      <w:marBottom w:val="0"/>
      <w:divBdr>
        <w:top w:val="none" w:sz="0" w:space="0" w:color="auto"/>
        <w:left w:val="none" w:sz="0" w:space="0" w:color="auto"/>
        <w:bottom w:val="none" w:sz="0" w:space="0" w:color="auto"/>
        <w:right w:val="none" w:sz="0" w:space="0" w:color="auto"/>
      </w:divBdr>
    </w:div>
    <w:div w:id="465896402">
      <w:bodyDiv w:val="1"/>
      <w:marLeft w:val="0"/>
      <w:marRight w:val="0"/>
      <w:marTop w:val="0"/>
      <w:marBottom w:val="0"/>
      <w:divBdr>
        <w:top w:val="none" w:sz="0" w:space="0" w:color="auto"/>
        <w:left w:val="none" w:sz="0" w:space="0" w:color="auto"/>
        <w:bottom w:val="none" w:sz="0" w:space="0" w:color="auto"/>
        <w:right w:val="none" w:sz="0" w:space="0" w:color="auto"/>
      </w:divBdr>
    </w:div>
    <w:div w:id="555510335">
      <w:bodyDiv w:val="1"/>
      <w:marLeft w:val="0"/>
      <w:marRight w:val="0"/>
      <w:marTop w:val="0"/>
      <w:marBottom w:val="0"/>
      <w:divBdr>
        <w:top w:val="none" w:sz="0" w:space="0" w:color="auto"/>
        <w:left w:val="none" w:sz="0" w:space="0" w:color="auto"/>
        <w:bottom w:val="none" w:sz="0" w:space="0" w:color="auto"/>
        <w:right w:val="none" w:sz="0" w:space="0" w:color="auto"/>
      </w:divBdr>
    </w:div>
    <w:div w:id="1395620808">
      <w:bodyDiv w:val="1"/>
      <w:marLeft w:val="0"/>
      <w:marRight w:val="0"/>
      <w:marTop w:val="0"/>
      <w:marBottom w:val="0"/>
      <w:divBdr>
        <w:top w:val="none" w:sz="0" w:space="0" w:color="auto"/>
        <w:left w:val="none" w:sz="0" w:space="0" w:color="auto"/>
        <w:bottom w:val="none" w:sz="0" w:space="0" w:color="auto"/>
        <w:right w:val="none" w:sz="0" w:space="0" w:color="auto"/>
      </w:divBdr>
    </w:div>
    <w:div w:id="1450274938">
      <w:bodyDiv w:val="1"/>
      <w:marLeft w:val="0"/>
      <w:marRight w:val="0"/>
      <w:marTop w:val="0"/>
      <w:marBottom w:val="0"/>
      <w:divBdr>
        <w:top w:val="none" w:sz="0" w:space="0" w:color="auto"/>
        <w:left w:val="none" w:sz="0" w:space="0" w:color="auto"/>
        <w:bottom w:val="none" w:sz="0" w:space="0" w:color="auto"/>
        <w:right w:val="none" w:sz="0" w:space="0" w:color="auto"/>
      </w:divBdr>
    </w:div>
    <w:div w:id="195783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emf"/><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blog.fastformat.co/wp-content/uploads/2017/11/espacamento.png" TargetMode="External"/><Relationship Id="rId24" Type="http://schemas.openxmlformats.org/officeDocument/2006/relationships/image" Target="https://blog.fastformat.co/wp-content/uploads/2017/11/rodap4e.png"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_rels/footnotes.xml.rels><?xml version="1.0" encoding="UTF-8" standalone="yes"?>
<Relationships xmlns="http://schemas.openxmlformats.org/package/2006/relationships"><Relationship Id="rId2" Type="http://schemas.openxmlformats.org/officeDocument/2006/relationships/hyperlink" Target="mailto:nome@nome.com.br" TargetMode="External"/><Relationship Id="rId1" Type="http://schemas.openxmlformats.org/officeDocument/2006/relationships/hyperlink" Target="mailto:nome@nome.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9AB02-5D2C-448D-8546-521A4512B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1847</Words>
  <Characters>9977</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Modelo de Artigo de Periódico - ABNT</vt:lpstr>
    </vt:vector>
  </TitlesOfParts>
  <Company>FATEC</Company>
  <LinksUpToDate>false</LinksUpToDate>
  <CharactersWithSpaces>11801</CharactersWithSpaces>
  <SharedDoc>false</SharedDoc>
  <HLinks>
    <vt:vector size="12" baseType="variant">
      <vt:variant>
        <vt:i4>4653100</vt:i4>
      </vt:variant>
      <vt:variant>
        <vt:i4>3</vt:i4>
      </vt:variant>
      <vt:variant>
        <vt:i4>0</vt:i4>
      </vt:variant>
      <vt:variant>
        <vt:i4>5</vt:i4>
      </vt:variant>
      <vt:variant>
        <vt:lpwstr>mailto:nome@nome.com.br</vt:lpwstr>
      </vt:variant>
      <vt:variant>
        <vt:lpwstr/>
      </vt:variant>
      <vt:variant>
        <vt:i4>4653100</vt:i4>
      </vt:variant>
      <vt:variant>
        <vt:i4>0</vt:i4>
      </vt:variant>
      <vt:variant>
        <vt:i4>0</vt:i4>
      </vt:variant>
      <vt:variant>
        <vt:i4>5</vt:i4>
      </vt:variant>
      <vt:variant>
        <vt:lpwstr>mailto:nome@nome.com.br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Artigo de Periódico - ABNT</dc:title>
  <dc:subject/>
  <dc:creator>FATEC São Carlos</dc:creator>
  <cp:keywords/>
  <dc:description/>
  <cp:lastModifiedBy>LILIAN SEGNINI RODRIGUES</cp:lastModifiedBy>
  <cp:revision>2</cp:revision>
  <dcterms:created xsi:type="dcterms:W3CDTF">2024-02-29T13:10:00Z</dcterms:created>
  <dcterms:modified xsi:type="dcterms:W3CDTF">2024-02-29T13:10:00Z</dcterms:modified>
</cp:coreProperties>
</file>