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C4B2" w14:textId="77777777" w:rsidR="00B4702D" w:rsidRPr="0002594E" w:rsidRDefault="00B4702D" w:rsidP="00B4702D">
      <w:pPr>
        <w:pStyle w:val="NormalWeb"/>
        <w:jc w:val="center"/>
        <w:rPr>
          <w:rFonts w:asciiTheme="minorHAnsi" w:hAnsiTheme="minorHAnsi" w:cstheme="minorHAnsi"/>
        </w:rPr>
      </w:pPr>
    </w:p>
    <w:p w14:paraId="6D669A15" w14:textId="36F9F78D" w:rsidR="00B4702D" w:rsidRPr="0002594E" w:rsidRDefault="00B4702D" w:rsidP="00B4702D">
      <w:pPr>
        <w:pStyle w:val="NormalWeb"/>
        <w:jc w:val="center"/>
        <w:rPr>
          <w:rFonts w:asciiTheme="minorHAnsi" w:hAnsiTheme="minorHAnsi" w:cstheme="minorHAnsi"/>
          <w:lang w:eastAsia="en-US"/>
        </w:rPr>
      </w:pPr>
      <w:r w:rsidRPr="0002594E">
        <w:rPr>
          <w:rFonts w:asciiTheme="minorHAnsi" w:hAnsiTheme="minorHAnsi" w:cstheme="minorHAnsi"/>
        </w:rPr>
        <w:t>TERMO DE COMPROMISSO DE ORIENTAÇÃO DOS TRABALHOS DE GRADUAÇÃO</w:t>
      </w:r>
      <w:r w:rsidR="00336811" w:rsidRPr="0002594E">
        <w:rPr>
          <w:rFonts w:asciiTheme="minorHAnsi" w:hAnsiTheme="minorHAnsi" w:cstheme="minorHAnsi"/>
        </w:rPr>
        <w:br/>
      </w:r>
      <w:r w:rsidRPr="0002594E">
        <w:rPr>
          <w:rFonts w:asciiTheme="minorHAnsi" w:hAnsiTheme="minorHAnsi" w:cstheme="minorHAnsi"/>
        </w:rPr>
        <w:t>CIÊNCIA DE DADOS</w:t>
      </w:r>
    </w:p>
    <w:p w14:paraId="14321789" w14:textId="77777777" w:rsidR="00B4702D" w:rsidRPr="0002594E" w:rsidRDefault="00B4702D" w:rsidP="00B4702D">
      <w:pPr>
        <w:pStyle w:val="NormalWeb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 xml:space="preserve">A fim de dar cumprimento à elaboração do Trabalho de Graduação, componente obrigatório para a integralização do currículo do curso de Ciência de Dados, comprometo-me a assumir a responsabilidade de conduzir a orientação do Trabalho de Graduação (TG), respeitando as Normas de TG do Curso de Ciência de Dados. </w:t>
      </w:r>
    </w:p>
    <w:p w14:paraId="60BD98A4" w14:textId="527CE946" w:rsidR="00B4702D" w:rsidRPr="008D5EB4" w:rsidRDefault="00B4702D" w:rsidP="002A1798">
      <w:pPr>
        <w:pStyle w:val="NormalWeb"/>
        <w:spacing w:before="360" w:beforeAutospacing="0"/>
        <w:rPr>
          <w:rFonts w:asciiTheme="minorHAnsi" w:hAnsiTheme="minorHAnsi" w:cstheme="minorHAnsi"/>
        </w:rPr>
      </w:pPr>
      <w:r w:rsidRPr="008D5EB4">
        <w:rPr>
          <w:rFonts w:asciiTheme="minorHAnsi" w:hAnsiTheme="minorHAnsi" w:cstheme="minorHAnsi"/>
        </w:rPr>
        <w:t>Modalidade do T</w:t>
      </w:r>
      <w:r w:rsidR="00F5606B" w:rsidRPr="008D5EB4">
        <w:rPr>
          <w:rFonts w:asciiTheme="minorHAnsi" w:hAnsiTheme="minorHAnsi" w:cstheme="minorHAnsi"/>
        </w:rPr>
        <w:t>G</w:t>
      </w:r>
      <w:r w:rsidRPr="008D5EB4">
        <w:rPr>
          <w:rFonts w:asciiTheme="minorHAnsi" w:hAnsiTheme="minorHAnsi" w:cstheme="minorHAnsi"/>
        </w:rPr>
        <w:t xml:space="preserve">: </w:t>
      </w:r>
      <w:r w:rsidR="008D5EB4">
        <w:rPr>
          <w:rFonts w:asciiTheme="minorHAnsi" w:hAnsiTheme="minorHAnsi" w:cstheme="minorHAnsi"/>
        </w:rPr>
        <w:t xml:space="preserve">Trabalho de Conclusão de Curso </w:t>
      </w:r>
      <w:r w:rsidR="00AD5113">
        <w:rPr>
          <w:rFonts w:asciiTheme="minorHAnsi" w:hAnsiTheme="minorHAnsi" w:cstheme="minorHAnsi"/>
        </w:rPr>
        <w:t xml:space="preserve">- </w:t>
      </w:r>
      <w:r w:rsidR="008D5EB4">
        <w:rPr>
          <w:rFonts w:asciiTheme="minorHAnsi" w:hAnsiTheme="minorHAnsi" w:cstheme="minorHAnsi"/>
        </w:rPr>
        <w:t>TCC</w:t>
      </w:r>
    </w:p>
    <w:p w14:paraId="14CD2A58" w14:textId="2B406BF8" w:rsidR="00731F66" w:rsidRPr="0002594E" w:rsidRDefault="00B4702D" w:rsidP="00731F66">
      <w:pPr>
        <w:pStyle w:val="NormalWeb"/>
        <w:spacing w:before="360" w:beforeAutospacing="0"/>
        <w:rPr>
          <w:rFonts w:asciiTheme="minorHAnsi" w:hAnsiTheme="minorHAnsi" w:cstheme="minorHAnsi"/>
          <w:b/>
        </w:rPr>
      </w:pPr>
      <w:r w:rsidRPr="0002594E">
        <w:rPr>
          <w:rFonts w:asciiTheme="minorHAnsi" w:hAnsiTheme="minorHAnsi" w:cstheme="minorHAnsi"/>
        </w:rPr>
        <w:t>Orientador</w:t>
      </w:r>
      <w:r w:rsidR="0002594E">
        <w:rPr>
          <w:rFonts w:asciiTheme="minorHAnsi" w:hAnsiTheme="minorHAnsi" w:cstheme="minorHAnsi"/>
        </w:rPr>
        <w:t>:</w:t>
      </w:r>
      <w:r w:rsidR="0002594E" w:rsidRPr="0002594E">
        <w:rPr>
          <w:rFonts w:asciiTheme="minorHAnsi" w:hAnsiTheme="minorHAnsi" w:cstheme="minorHAnsi"/>
          <w:b/>
          <w:color w:val="A6A6A6"/>
        </w:rPr>
        <w:t xml:space="preserve"> </w:t>
      </w:r>
      <w:r w:rsidR="0002594E" w:rsidRPr="0002594E">
        <w:rPr>
          <w:rFonts w:asciiTheme="minorHAnsi" w:hAnsiTheme="minorHAnsi" w:cstheme="minorHAnsi"/>
          <w:b/>
          <w:color w:val="A6A6A6" w:themeColor="background1" w:themeShade="A6"/>
        </w:rPr>
        <w:t>(nome completo)</w:t>
      </w:r>
    </w:p>
    <w:p w14:paraId="0842D651" w14:textId="71D88940" w:rsidR="00731F66" w:rsidRPr="0002594E" w:rsidRDefault="00B4702D" w:rsidP="0002594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02594E">
        <w:rPr>
          <w:rFonts w:asciiTheme="minorHAnsi" w:hAnsiTheme="minorHAnsi" w:cstheme="minorHAnsi"/>
        </w:rPr>
        <w:t>Aluno 1</w:t>
      </w:r>
      <w:r w:rsidR="0002594E" w:rsidRPr="0002594E">
        <w:rPr>
          <w:rFonts w:asciiTheme="minorHAnsi" w:hAnsiTheme="minorHAnsi" w:cstheme="minorHAnsi"/>
          <w:b/>
          <w:bCs/>
        </w:rPr>
        <w:t>:</w:t>
      </w:r>
      <w:r w:rsidR="002A1798" w:rsidRPr="0002594E">
        <w:rPr>
          <w:rFonts w:asciiTheme="minorHAnsi" w:hAnsiTheme="minorHAnsi" w:cstheme="minorHAnsi"/>
          <w:b/>
          <w:bCs/>
        </w:rPr>
        <w:t xml:space="preserve"> </w:t>
      </w:r>
      <w:r w:rsidR="0002594E" w:rsidRPr="0002594E">
        <w:rPr>
          <w:rFonts w:asciiTheme="minorHAnsi" w:hAnsiTheme="minorHAnsi" w:cstheme="minorHAnsi"/>
          <w:b/>
          <w:bCs/>
          <w:color w:val="A6A6A6" w:themeColor="background1" w:themeShade="A6"/>
        </w:rPr>
        <w:t>(nome completo)</w:t>
      </w:r>
    </w:p>
    <w:p w14:paraId="0AB96953" w14:textId="6F115DA8" w:rsidR="00B4702D" w:rsidRPr="0002594E" w:rsidRDefault="005C6712" w:rsidP="0002594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E-mail</w:t>
      </w:r>
      <w:r w:rsidR="002A1798" w:rsidRPr="0002594E">
        <w:rPr>
          <w:rFonts w:asciiTheme="minorHAnsi" w:hAnsiTheme="minorHAnsi" w:cstheme="minorHAnsi"/>
        </w:rPr>
        <w:t>:</w:t>
      </w:r>
    </w:p>
    <w:p w14:paraId="060A3CF1" w14:textId="233340D7" w:rsidR="00B4702D" w:rsidRPr="0002594E" w:rsidRDefault="00B4702D" w:rsidP="0002594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Celular</w:t>
      </w:r>
      <w:r w:rsidR="002A1798" w:rsidRPr="0002594E">
        <w:rPr>
          <w:rFonts w:asciiTheme="minorHAnsi" w:hAnsiTheme="minorHAnsi" w:cstheme="minorHAnsi"/>
        </w:rPr>
        <w:t>:</w:t>
      </w:r>
      <w:r w:rsidR="0002594E">
        <w:rPr>
          <w:rFonts w:asciiTheme="minorHAnsi" w:hAnsiTheme="minorHAnsi" w:cstheme="minorHAnsi"/>
        </w:rPr>
        <w:t xml:space="preserve"> </w:t>
      </w:r>
      <w:r w:rsidR="0002594E" w:rsidRPr="006255AA">
        <w:rPr>
          <w:rFonts w:asciiTheme="minorHAnsi" w:hAnsiTheme="minorHAnsi" w:cstheme="minorHAnsi"/>
          <w:b/>
          <w:bCs/>
          <w:color w:val="A6A6A6" w:themeColor="background1" w:themeShade="A6"/>
        </w:rPr>
        <w:t>(Inserir código de área)</w:t>
      </w:r>
    </w:p>
    <w:p w14:paraId="59571B84" w14:textId="77777777" w:rsidR="00731F66" w:rsidRPr="0002594E" w:rsidRDefault="00731F66" w:rsidP="00731F66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7D4F4F98" w14:textId="041098E8" w:rsidR="0002594E" w:rsidRPr="0002594E" w:rsidRDefault="0002594E" w:rsidP="0002594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02594E">
        <w:rPr>
          <w:rFonts w:asciiTheme="minorHAnsi" w:hAnsiTheme="minorHAnsi" w:cstheme="minorHAnsi"/>
        </w:rPr>
        <w:t xml:space="preserve">Aluno </w:t>
      </w:r>
      <w:r>
        <w:rPr>
          <w:rFonts w:asciiTheme="minorHAnsi" w:hAnsiTheme="minorHAnsi" w:cstheme="minorHAnsi"/>
        </w:rPr>
        <w:t>2</w:t>
      </w:r>
      <w:r w:rsidRPr="0002594E">
        <w:rPr>
          <w:rFonts w:asciiTheme="minorHAnsi" w:hAnsiTheme="minorHAnsi" w:cstheme="minorHAnsi"/>
          <w:b/>
          <w:bCs/>
        </w:rPr>
        <w:t xml:space="preserve">: </w:t>
      </w:r>
      <w:r w:rsidRPr="0002594E">
        <w:rPr>
          <w:rFonts w:asciiTheme="minorHAnsi" w:hAnsiTheme="minorHAnsi" w:cstheme="minorHAnsi"/>
          <w:b/>
          <w:bCs/>
          <w:color w:val="A6A6A6" w:themeColor="background1" w:themeShade="A6"/>
        </w:rPr>
        <w:t>(nome completo)</w:t>
      </w:r>
    </w:p>
    <w:p w14:paraId="66AD6CC8" w14:textId="77777777" w:rsidR="0002594E" w:rsidRPr="0002594E" w:rsidRDefault="0002594E" w:rsidP="0002594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E-mail:</w:t>
      </w:r>
    </w:p>
    <w:p w14:paraId="26332A85" w14:textId="1CC94CC0" w:rsidR="0002594E" w:rsidRPr="0002594E" w:rsidRDefault="0002594E" w:rsidP="0002594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Celular:</w:t>
      </w:r>
      <w:r>
        <w:rPr>
          <w:rFonts w:asciiTheme="minorHAnsi" w:hAnsiTheme="minorHAnsi" w:cstheme="minorHAnsi"/>
        </w:rPr>
        <w:t xml:space="preserve"> </w:t>
      </w:r>
      <w:r w:rsidR="006255AA" w:rsidRPr="006255AA">
        <w:rPr>
          <w:rFonts w:asciiTheme="minorHAnsi" w:hAnsiTheme="minorHAnsi" w:cstheme="minorHAnsi"/>
          <w:b/>
          <w:bCs/>
          <w:color w:val="A6A6A6" w:themeColor="background1" w:themeShade="A6"/>
        </w:rPr>
        <w:t>(Inserir código de área)</w:t>
      </w:r>
    </w:p>
    <w:p w14:paraId="0F47AB08" w14:textId="77777777" w:rsidR="00731F66" w:rsidRDefault="00731F66" w:rsidP="00731F66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3369C4B8" w14:textId="5FC49D7C" w:rsidR="0002594E" w:rsidRPr="0002594E" w:rsidRDefault="0002594E" w:rsidP="0002594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02594E">
        <w:rPr>
          <w:rFonts w:asciiTheme="minorHAnsi" w:hAnsiTheme="minorHAnsi" w:cstheme="minorHAnsi"/>
        </w:rPr>
        <w:t xml:space="preserve">Aluno </w:t>
      </w:r>
      <w:r>
        <w:rPr>
          <w:rFonts w:asciiTheme="minorHAnsi" w:hAnsiTheme="minorHAnsi" w:cstheme="minorHAnsi"/>
        </w:rPr>
        <w:t>3</w:t>
      </w:r>
      <w:r w:rsidRPr="0002594E">
        <w:rPr>
          <w:rFonts w:asciiTheme="minorHAnsi" w:hAnsiTheme="minorHAnsi" w:cstheme="minorHAnsi"/>
          <w:b/>
          <w:bCs/>
        </w:rPr>
        <w:t xml:space="preserve">: </w:t>
      </w:r>
      <w:r w:rsidRPr="0002594E">
        <w:rPr>
          <w:rFonts w:asciiTheme="minorHAnsi" w:hAnsiTheme="minorHAnsi" w:cstheme="minorHAnsi"/>
          <w:b/>
          <w:bCs/>
          <w:color w:val="A6A6A6" w:themeColor="background1" w:themeShade="A6"/>
        </w:rPr>
        <w:t>(nome completo)</w:t>
      </w:r>
    </w:p>
    <w:p w14:paraId="7BACA88C" w14:textId="77777777" w:rsidR="0002594E" w:rsidRPr="0002594E" w:rsidRDefault="0002594E" w:rsidP="0002594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E-mail:</w:t>
      </w:r>
    </w:p>
    <w:p w14:paraId="29CAFDAB" w14:textId="5A7BB62D" w:rsidR="0002594E" w:rsidRPr="0002594E" w:rsidRDefault="0002594E" w:rsidP="0002594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Celular:</w:t>
      </w:r>
      <w:r>
        <w:rPr>
          <w:rFonts w:asciiTheme="minorHAnsi" w:hAnsiTheme="minorHAnsi" w:cstheme="minorHAnsi"/>
        </w:rPr>
        <w:t xml:space="preserve"> </w:t>
      </w:r>
      <w:r w:rsidR="006255AA" w:rsidRPr="006255AA">
        <w:rPr>
          <w:rFonts w:asciiTheme="minorHAnsi" w:hAnsiTheme="minorHAnsi" w:cstheme="minorHAnsi"/>
          <w:b/>
          <w:bCs/>
          <w:color w:val="A6A6A6" w:themeColor="background1" w:themeShade="A6"/>
        </w:rPr>
        <w:t>(Inserir código de área)</w:t>
      </w:r>
    </w:p>
    <w:p w14:paraId="7866B643" w14:textId="77777777" w:rsidR="0002594E" w:rsidRDefault="0002594E" w:rsidP="0002594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4D0BFFA0" w14:textId="1DA8E075" w:rsidR="0002594E" w:rsidRPr="0002594E" w:rsidRDefault="0002594E" w:rsidP="0002594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02594E">
        <w:rPr>
          <w:rFonts w:asciiTheme="minorHAnsi" w:hAnsiTheme="minorHAnsi" w:cstheme="minorHAnsi"/>
        </w:rPr>
        <w:t xml:space="preserve">Aluno </w:t>
      </w:r>
      <w:r>
        <w:rPr>
          <w:rFonts w:asciiTheme="minorHAnsi" w:hAnsiTheme="minorHAnsi" w:cstheme="minorHAnsi"/>
        </w:rPr>
        <w:t>4</w:t>
      </w:r>
      <w:r w:rsidRPr="0002594E">
        <w:rPr>
          <w:rFonts w:asciiTheme="minorHAnsi" w:hAnsiTheme="minorHAnsi" w:cstheme="minorHAnsi"/>
          <w:b/>
          <w:bCs/>
        </w:rPr>
        <w:t xml:space="preserve">: </w:t>
      </w:r>
      <w:r w:rsidRPr="0002594E">
        <w:rPr>
          <w:rFonts w:asciiTheme="minorHAnsi" w:hAnsiTheme="minorHAnsi" w:cstheme="minorHAnsi"/>
          <w:b/>
          <w:bCs/>
          <w:color w:val="A6A6A6" w:themeColor="background1" w:themeShade="A6"/>
        </w:rPr>
        <w:t>(nome com</w:t>
      </w:r>
      <w:r w:rsidRPr="00E55E91">
        <w:rPr>
          <w:rFonts w:ascii="Calibri" w:hAnsi="Calibri"/>
          <w:b/>
          <w:color w:val="A6A6A6"/>
        </w:rPr>
        <w:t>plet</w:t>
      </w:r>
      <w:r w:rsidRPr="0002594E">
        <w:rPr>
          <w:rFonts w:asciiTheme="minorHAnsi" w:hAnsiTheme="minorHAnsi" w:cstheme="minorHAnsi"/>
          <w:b/>
          <w:bCs/>
          <w:color w:val="A6A6A6" w:themeColor="background1" w:themeShade="A6"/>
        </w:rPr>
        <w:t>o)</w:t>
      </w:r>
    </w:p>
    <w:p w14:paraId="605A8D24" w14:textId="77777777" w:rsidR="0002594E" w:rsidRPr="0002594E" w:rsidRDefault="0002594E" w:rsidP="0002594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E-mail:</w:t>
      </w:r>
    </w:p>
    <w:p w14:paraId="0CE58D20" w14:textId="5708D535" w:rsidR="0002594E" w:rsidRPr="0002594E" w:rsidRDefault="0002594E" w:rsidP="0002594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Celular:</w:t>
      </w:r>
      <w:r>
        <w:rPr>
          <w:rFonts w:asciiTheme="minorHAnsi" w:hAnsiTheme="minorHAnsi" w:cstheme="minorHAnsi"/>
        </w:rPr>
        <w:t xml:space="preserve"> </w:t>
      </w:r>
      <w:r w:rsidR="006255AA" w:rsidRPr="006255AA">
        <w:rPr>
          <w:rFonts w:asciiTheme="minorHAnsi" w:hAnsiTheme="minorHAnsi" w:cstheme="minorHAnsi"/>
          <w:b/>
          <w:bCs/>
          <w:color w:val="A6A6A6" w:themeColor="background1" w:themeShade="A6"/>
        </w:rPr>
        <w:t>(Inserir código de área)</w:t>
      </w:r>
    </w:p>
    <w:p w14:paraId="6D19AAE9" w14:textId="6C06AB5F" w:rsidR="00B4702D" w:rsidRPr="0002594E" w:rsidRDefault="0088175A" w:rsidP="002A1798">
      <w:pPr>
        <w:pStyle w:val="NormalWeb"/>
        <w:spacing w:before="360" w:before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Título</w:t>
      </w:r>
      <w:r w:rsidR="00B4702D" w:rsidRPr="0002594E">
        <w:rPr>
          <w:rFonts w:asciiTheme="minorHAnsi" w:hAnsiTheme="minorHAnsi" w:cstheme="minorHAnsi"/>
        </w:rPr>
        <w:t xml:space="preserve"> do Trabalho de </w:t>
      </w:r>
      <w:r w:rsidR="0002594E">
        <w:rPr>
          <w:rFonts w:asciiTheme="minorHAnsi" w:hAnsiTheme="minorHAnsi" w:cstheme="minorHAnsi"/>
        </w:rPr>
        <w:t>Graduação</w:t>
      </w:r>
      <w:r w:rsidR="00336811" w:rsidRPr="0002594E">
        <w:rPr>
          <w:rFonts w:asciiTheme="minorHAnsi" w:hAnsiTheme="minorHAnsi" w:cstheme="minorHAnsi"/>
        </w:rPr>
        <w:t xml:space="preserve">: </w:t>
      </w:r>
      <w:r w:rsidR="0002594E" w:rsidRPr="0002594E">
        <w:rPr>
          <w:rFonts w:asciiTheme="minorHAnsi" w:hAnsiTheme="minorHAnsi" w:cstheme="minorHAnsi"/>
          <w:b/>
          <w:bCs/>
          <w:color w:val="A6A6A6" w:themeColor="background1" w:themeShade="A6"/>
        </w:rPr>
        <w:t>(Provisório)</w:t>
      </w:r>
    </w:p>
    <w:p w14:paraId="52EEC7ED" w14:textId="37A3E08A" w:rsidR="00B4702D" w:rsidRPr="0002594E" w:rsidRDefault="00E55E91" w:rsidP="0002594E">
      <w:pPr>
        <w:pStyle w:val="NormalWeb"/>
        <w:spacing w:before="360" w:beforeAutospacing="0"/>
        <w:rPr>
          <w:rStyle w:val="nfase"/>
          <w:rFonts w:asciiTheme="minorHAnsi" w:hAnsiTheme="minorHAnsi" w:cstheme="minorHAnsi"/>
          <w:i w:val="0"/>
          <w:iCs w:val="0"/>
          <w:color w:val="auto"/>
        </w:rPr>
      </w:pPr>
      <w:r w:rsidRPr="0002594E">
        <w:rPr>
          <w:rFonts w:asciiTheme="minorHAnsi" w:hAnsiTheme="minorHAnsi" w:cstheme="minorHAnsi"/>
        </w:rPr>
        <w:t>Comentários</w:t>
      </w:r>
      <w:r>
        <w:rPr>
          <w:rFonts w:asciiTheme="minorHAnsi" w:hAnsiTheme="minorHAnsi" w:cstheme="minorHAnsi"/>
        </w:rPr>
        <w:t xml:space="preserve">: </w:t>
      </w:r>
      <w:r>
        <w:rPr>
          <w:rFonts w:ascii="Calibri" w:hAnsi="Calibri"/>
          <w:b/>
          <w:color w:val="A6A6A6"/>
        </w:rPr>
        <w:t>(</w:t>
      </w:r>
      <w:r w:rsidR="005236B8">
        <w:rPr>
          <w:rFonts w:ascii="Calibri" w:hAnsi="Calibri"/>
          <w:b/>
          <w:color w:val="A6A6A6"/>
        </w:rPr>
        <w:t>I</w:t>
      </w:r>
      <w:r>
        <w:rPr>
          <w:rFonts w:ascii="Calibri" w:hAnsi="Calibri"/>
          <w:b/>
          <w:color w:val="A6A6A6"/>
        </w:rPr>
        <w:t>nserir o objetivo geral)</w:t>
      </w:r>
    </w:p>
    <w:p w14:paraId="051264B3" w14:textId="77777777" w:rsidR="00B4702D" w:rsidRPr="0002594E" w:rsidRDefault="00B4702D" w:rsidP="0002594E">
      <w:pPr>
        <w:ind w:firstLine="0"/>
        <w:rPr>
          <w:rStyle w:val="nfase"/>
          <w:rFonts w:asciiTheme="minorHAnsi" w:hAnsiTheme="minorHAnsi" w:cstheme="minorHAnsi"/>
          <w:i w:val="0"/>
          <w:iCs w:val="0"/>
          <w:color w:val="auto"/>
        </w:rPr>
      </w:pPr>
    </w:p>
    <w:p w14:paraId="35FB4130" w14:textId="678602E6" w:rsidR="00B4702D" w:rsidRPr="0002594E" w:rsidRDefault="00B4702D" w:rsidP="00B4702D">
      <w:pPr>
        <w:ind w:firstLine="0"/>
        <w:jc w:val="center"/>
        <w:rPr>
          <w:rStyle w:val="nfase"/>
          <w:rFonts w:asciiTheme="minorHAnsi" w:hAnsiTheme="minorHAnsi" w:cstheme="minorHAnsi"/>
          <w:i w:val="0"/>
          <w:iCs w:val="0"/>
          <w:color w:val="auto"/>
        </w:rPr>
      </w:pPr>
      <w:r w:rsidRPr="0002594E">
        <w:rPr>
          <w:rStyle w:val="nfase"/>
          <w:rFonts w:asciiTheme="minorHAnsi" w:hAnsiTheme="minorHAnsi" w:cstheme="minorHAnsi"/>
          <w:i w:val="0"/>
          <w:iCs w:val="0"/>
          <w:color w:val="auto"/>
        </w:rPr>
        <w:t>Cotia,</w:t>
      </w:r>
      <w:r w:rsidR="006255AA">
        <w:rPr>
          <w:rStyle w:val="nfase"/>
          <w:rFonts w:asciiTheme="minorHAnsi" w:hAnsiTheme="minorHAnsi" w:cstheme="minorHAnsi"/>
          <w:i w:val="0"/>
          <w:iCs w:val="0"/>
          <w:color w:val="auto"/>
        </w:rPr>
        <w:t xml:space="preserve"> </w:t>
      </w:r>
      <w:r w:rsidR="006255AA" w:rsidRPr="006255AA">
        <w:rPr>
          <w:rStyle w:val="nfase"/>
          <w:rFonts w:asciiTheme="minorHAnsi" w:hAnsiTheme="minorHAnsi" w:cstheme="minorHAnsi"/>
          <w:b/>
          <w:bCs/>
          <w:i w:val="0"/>
          <w:iCs w:val="0"/>
          <w:color w:val="A6A6A6" w:themeColor="background1" w:themeShade="A6"/>
        </w:rPr>
        <w:t xml:space="preserve">(dia) </w:t>
      </w:r>
      <w:r w:rsidRPr="0002594E">
        <w:rPr>
          <w:rStyle w:val="nfase"/>
          <w:rFonts w:asciiTheme="minorHAnsi" w:hAnsiTheme="minorHAnsi" w:cstheme="minorHAnsi"/>
          <w:i w:val="0"/>
          <w:iCs w:val="0"/>
          <w:color w:val="auto"/>
        </w:rPr>
        <w:t xml:space="preserve">de </w:t>
      </w:r>
      <w:r w:rsidR="006255AA" w:rsidRPr="006255AA">
        <w:rPr>
          <w:rStyle w:val="nfase"/>
          <w:rFonts w:asciiTheme="minorHAnsi" w:hAnsiTheme="minorHAnsi" w:cstheme="minorHAnsi"/>
          <w:b/>
          <w:bCs/>
          <w:i w:val="0"/>
          <w:iCs w:val="0"/>
          <w:color w:val="A6A6A6" w:themeColor="background1" w:themeShade="A6"/>
        </w:rPr>
        <w:t>(mês</w:t>
      </w:r>
      <w:r w:rsidR="006255AA">
        <w:rPr>
          <w:rStyle w:val="nfase"/>
          <w:rFonts w:asciiTheme="minorHAnsi" w:hAnsiTheme="minorHAnsi" w:cstheme="minorHAnsi"/>
          <w:b/>
          <w:bCs/>
          <w:i w:val="0"/>
          <w:iCs w:val="0"/>
          <w:color w:val="A6A6A6" w:themeColor="background1" w:themeShade="A6"/>
        </w:rPr>
        <w:t>)</w:t>
      </w:r>
      <w:r w:rsidRPr="0002594E">
        <w:rPr>
          <w:rStyle w:val="nfase"/>
          <w:rFonts w:asciiTheme="minorHAnsi" w:hAnsiTheme="minorHAnsi" w:cstheme="minorHAnsi"/>
          <w:i w:val="0"/>
          <w:iCs w:val="0"/>
          <w:color w:val="auto"/>
        </w:rPr>
        <w:t xml:space="preserve"> de </w:t>
      </w:r>
      <w:r w:rsidR="006255AA" w:rsidRPr="006255AA">
        <w:rPr>
          <w:rStyle w:val="nfase"/>
          <w:rFonts w:asciiTheme="minorHAnsi" w:hAnsiTheme="minorHAnsi" w:cstheme="minorHAnsi"/>
          <w:b/>
          <w:bCs/>
          <w:i w:val="0"/>
          <w:iCs w:val="0"/>
          <w:color w:val="A6A6A6" w:themeColor="background1" w:themeShade="A6"/>
        </w:rPr>
        <w:t>(ano)</w:t>
      </w:r>
      <w:r w:rsidR="006255AA" w:rsidRPr="006255AA">
        <w:rPr>
          <w:rStyle w:val="nfase"/>
          <w:rFonts w:asciiTheme="minorHAnsi" w:hAnsiTheme="minorHAnsi" w:cstheme="minorHAnsi"/>
          <w:i w:val="0"/>
          <w:iCs w:val="0"/>
          <w:color w:val="auto"/>
        </w:rPr>
        <w:t>.</w:t>
      </w:r>
    </w:p>
    <w:p w14:paraId="6634ED63" w14:textId="51AA3431" w:rsidR="00F75C55" w:rsidRPr="0002594E" w:rsidRDefault="0002594E" w:rsidP="0002594E">
      <w:pPr>
        <w:spacing w:before="960"/>
        <w:ind w:firstLine="0"/>
        <w:rPr>
          <w:rStyle w:val="nfase"/>
          <w:rFonts w:asciiTheme="minorHAnsi" w:hAnsiTheme="minorHAnsi" w:cstheme="minorHAnsi"/>
          <w:i w:val="0"/>
          <w:iCs w:val="0"/>
          <w:color w:val="auto"/>
        </w:rPr>
      </w:pPr>
      <w:r>
        <w:rPr>
          <w:rStyle w:val="nfase"/>
          <w:rFonts w:asciiTheme="minorHAnsi" w:hAnsiTheme="minorHAnsi" w:cstheme="minorHAnsi"/>
          <w:i w:val="0"/>
          <w:iCs w:val="0"/>
          <w:color w:val="auto"/>
        </w:rPr>
        <w:t xml:space="preserve">                                                  </w:t>
      </w:r>
      <w:r w:rsidR="00F75C55" w:rsidRPr="0002594E">
        <w:rPr>
          <w:rStyle w:val="nfase"/>
          <w:rFonts w:asciiTheme="minorHAnsi" w:hAnsiTheme="minorHAnsi" w:cstheme="minorHAnsi"/>
          <w:i w:val="0"/>
          <w:iCs w:val="0"/>
          <w:color w:val="auto"/>
        </w:rPr>
        <w:t>_________________________________</w:t>
      </w:r>
    </w:p>
    <w:p w14:paraId="6DF816E1" w14:textId="7C1D881D" w:rsidR="0002594E" w:rsidRPr="0002594E" w:rsidRDefault="0002594E" w:rsidP="0002594E">
      <w:pPr>
        <w:jc w:val="center"/>
        <w:rPr>
          <w:rFonts w:asciiTheme="minorHAnsi" w:hAnsiTheme="minorHAnsi" w:cstheme="minorHAnsi"/>
          <w:lang w:eastAsia="pt-BR"/>
        </w:rPr>
      </w:pPr>
      <w:r w:rsidRPr="0002594E">
        <w:rPr>
          <w:rFonts w:asciiTheme="minorHAnsi" w:hAnsiTheme="minorHAnsi" w:cstheme="minorHAnsi"/>
          <w:lang w:eastAsia="pt-BR"/>
        </w:rPr>
        <w:t xml:space="preserve">Prof. </w:t>
      </w:r>
      <w:r w:rsidRPr="0002594E">
        <w:rPr>
          <w:rFonts w:asciiTheme="minorHAnsi" w:hAnsiTheme="minorHAnsi" w:cstheme="minorHAnsi"/>
          <w:b/>
          <w:color w:val="A6A6A6"/>
          <w:lang w:eastAsia="pt-BR"/>
        </w:rPr>
        <w:t>(nome do orientador)</w:t>
      </w:r>
    </w:p>
    <w:p w14:paraId="3A932A5E" w14:textId="77777777" w:rsidR="006255AA" w:rsidRDefault="006255AA" w:rsidP="00E55E91">
      <w:pPr>
        <w:ind w:firstLine="0"/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</w:pPr>
    </w:p>
    <w:p w14:paraId="6CA4ACD9" w14:textId="77777777" w:rsidR="006255AA" w:rsidRDefault="006255AA" w:rsidP="00397CD0">
      <w:pPr>
        <w:ind w:firstLine="0"/>
        <w:jc w:val="center"/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</w:pPr>
    </w:p>
    <w:p w14:paraId="1A01C1D3" w14:textId="3ACD2F84" w:rsidR="00397CD0" w:rsidRPr="0002594E" w:rsidRDefault="005C6712" w:rsidP="00397CD0">
      <w:pPr>
        <w:ind w:firstLine="0"/>
        <w:jc w:val="center"/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</w:pPr>
      <w:r w:rsidRPr="0002594E"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  <w:lastRenderedPageBreak/>
        <w:t>Exemplo de preenchimento</w:t>
      </w:r>
      <w:r w:rsidR="001D13A7" w:rsidRPr="0002594E"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  <w:t xml:space="preserve">, </w:t>
      </w:r>
      <w:r w:rsidR="00397CD0" w:rsidRPr="0002594E"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  <w:t xml:space="preserve">você deve </w:t>
      </w:r>
      <w:r w:rsidR="001D13A7" w:rsidRPr="0002594E"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  <w:t>apagar esta página</w:t>
      </w:r>
      <w:r w:rsidR="00397CD0" w:rsidRPr="0002594E"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  <w:t xml:space="preserve"> após leitura.</w:t>
      </w:r>
    </w:p>
    <w:p w14:paraId="4417449B" w14:textId="77777777" w:rsidR="00397CD0" w:rsidRPr="0002594E" w:rsidRDefault="00397CD0" w:rsidP="00C20047">
      <w:pPr>
        <w:pStyle w:val="NormalWeb"/>
        <w:spacing w:before="0" w:beforeAutospacing="0"/>
        <w:jc w:val="center"/>
        <w:rPr>
          <w:rFonts w:asciiTheme="minorHAnsi" w:hAnsiTheme="minorHAnsi" w:cstheme="minorHAnsi"/>
          <w:lang w:eastAsia="en-US"/>
        </w:rPr>
      </w:pPr>
      <w:r w:rsidRPr="0002594E">
        <w:rPr>
          <w:rFonts w:asciiTheme="minorHAnsi" w:hAnsiTheme="minorHAnsi" w:cstheme="minorHAnsi"/>
        </w:rPr>
        <w:t>TERMO DE COMPROMISSO DE ORIENTAÇÃO DOS TRABALHOS DE GRADUAÇÃO</w:t>
      </w:r>
      <w:r w:rsidRPr="0002594E">
        <w:rPr>
          <w:rFonts w:asciiTheme="minorHAnsi" w:hAnsiTheme="minorHAnsi" w:cstheme="minorHAnsi"/>
        </w:rPr>
        <w:br/>
        <w:t>CIÊNCIA DE DADOS</w:t>
      </w:r>
    </w:p>
    <w:p w14:paraId="4BAFB63D" w14:textId="77777777" w:rsidR="00397CD0" w:rsidRPr="0002594E" w:rsidRDefault="00397CD0" w:rsidP="00C20047">
      <w:pPr>
        <w:pStyle w:val="NormalWeb"/>
        <w:spacing w:before="0" w:before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 xml:space="preserve">A fim de dar cumprimento à elaboração do Trabalho de Graduação, componente obrigatório para a integralização do currículo do curso de Ciência de Dados, comprometo-me a assumir a responsabilidade de conduzir a orientação do Trabalho de Graduação (TG), respeitando as Normas de TG do Curso de Ciência de Dados. </w:t>
      </w:r>
    </w:p>
    <w:p w14:paraId="35422B33" w14:textId="4591E7F8" w:rsidR="0071591F" w:rsidRPr="0002594E" w:rsidRDefault="0071591F" w:rsidP="00397CD0">
      <w:pPr>
        <w:pStyle w:val="NormalWeb"/>
        <w:rPr>
          <w:rFonts w:asciiTheme="minorHAnsi" w:hAnsiTheme="minorHAnsi" w:cstheme="minorHAnsi"/>
          <w:color w:val="4472C4" w:themeColor="accent1"/>
        </w:rPr>
      </w:pPr>
      <w:r w:rsidRPr="0002594E">
        <w:rPr>
          <w:rFonts w:asciiTheme="minorHAnsi" w:hAnsiTheme="minorHAnsi" w:cstheme="minorHAnsi"/>
          <w:color w:val="4472C4" w:themeColor="accent1"/>
        </w:rPr>
        <w:t xml:space="preserve">[preenchimento deve ser feito </w:t>
      </w:r>
      <w:r w:rsidR="00E003E5" w:rsidRPr="0002594E">
        <w:rPr>
          <w:rFonts w:asciiTheme="minorHAnsi" w:hAnsiTheme="minorHAnsi" w:cstheme="minorHAnsi"/>
          <w:color w:val="4472C4" w:themeColor="accent1"/>
        </w:rPr>
        <w:t xml:space="preserve">pelos alunos por meios digitais, exceto a assinatura </w:t>
      </w:r>
      <w:r w:rsidR="00C20047" w:rsidRPr="0002594E">
        <w:rPr>
          <w:rFonts w:asciiTheme="minorHAnsi" w:hAnsiTheme="minorHAnsi" w:cstheme="minorHAnsi"/>
          <w:color w:val="4472C4" w:themeColor="accent1"/>
        </w:rPr>
        <w:t xml:space="preserve">do orientados </w:t>
      </w:r>
      <w:r w:rsidR="00E003E5" w:rsidRPr="0002594E">
        <w:rPr>
          <w:rFonts w:asciiTheme="minorHAnsi" w:hAnsiTheme="minorHAnsi" w:cstheme="minorHAnsi"/>
          <w:color w:val="4472C4" w:themeColor="accent1"/>
        </w:rPr>
        <w:t>que deve ser a caneta]</w:t>
      </w:r>
    </w:p>
    <w:p w14:paraId="2EEF2A63" w14:textId="4587D9E2" w:rsidR="00397CD0" w:rsidRPr="0002594E" w:rsidRDefault="00397CD0" w:rsidP="00397CD0">
      <w:pPr>
        <w:pStyle w:val="NormalWeb"/>
        <w:spacing w:before="360" w:before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 xml:space="preserve">Modalidade do TCC: </w:t>
      </w:r>
      <w:r w:rsidRPr="0002594E">
        <w:rPr>
          <w:rFonts w:asciiTheme="minorHAnsi" w:hAnsiTheme="minorHAnsi" w:cstheme="minorHAnsi"/>
          <w:color w:val="4472C4" w:themeColor="accent1"/>
        </w:rPr>
        <w:t>Artigo Científico</w:t>
      </w:r>
    </w:p>
    <w:p w14:paraId="2839E4D8" w14:textId="3362007D" w:rsidR="00397CD0" w:rsidRPr="0002594E" w:rsidRDefault="00397CD0" w:rsidP="00397CD0">
      <w:pPr>
        <w:pStyle w:val="NormalWeb"/>
        <w:spacing w:before="360" w:before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Nome do Orientador (Completo):</w:t>
      </w:r>
      <w:r w:rsidRPr="0002594E">
        <w:rPr>
          <w:rFonts w:asciiTheme="minorHAnsi" w:hAnsiTheme="minorHAnsi" w:cstheme="minorHAnsi"/>
          <w:color w:val="4472C4" w:themeColor="accent1"/>
        </w:rPr>
        <w:t xml:space="preserve"> </w:t>
      </w:r>
      <w:r w:rsidR="009D7424" w:rsidRPr="0002594E">
        <w:rPr>
          <w:rFonts w:asciiTheme="minorHAnsi" w:hAnsiTheme="minorHAnsi" w:cstheme="minorHAnsi"/>
          <w:color w:val="4472C4" w:themeColor="accent1"/>
        </w:rPr>
        <w:t>Mario Quintana</w:t>
      </w:r>
      <w:r w:rsidR="00B25827" w:rsidRPr="0002594E">
        <w:rPr>
          <w:rFonts w:asciiTheme="minorHAnsi" w:hAnsiTheme="minorHAnsi" w:cstheme="minorHAnsi"/>
          <w:color w:val="4472C4" w:themeColor="accent1"/>
        </w:rPr>
        <w:t xml:space="preserve"> </w:t>
      </w:r>
    </w:p>
    <w:p w14:paraId="500CF3E1" w14:textId="3687F84C" w:rsidR="00397CD0" w:rsidRPr="0002594E" w:rsidRDefault="00397CD0" w:rsidP="00397CD0">
      <w:pPr>
        <w:pStyle w:val="NormalWeb"/>
        <w:spacing w:before="360" w:beforeAutospacing="0" w:after="12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 xml:space="preserve">Nome do Aluno 1 (Completo): </w:t>
      </w:r>
      <w:r w:rsidR="00286909" w:rsidRPr="0002594E">
        <w:rPr>
          <w:rFonts w:asciiTheme="minorHAnsi" w:hAnsiTheme="minorHAnsi" w:cstheme="minorHAnsi"/>
          <w:color w:val="4472C4" w:themeColor="accent1"/>
        </w:rPr>
        <w:t>Clarice Lispector</w:t>
      </w:r>
    </w:p>
    <w:p w14:paraId="1BF4EE89" w14:textId="453A0506" w:rsidR="00397CD0" w:rsidRPr="0002594E" w:rsidRDefault="00397CD0" w:rsidP="00397CD0">
      <w:pPr>
        <w:pStyle w:val="NormalWeb"/>
        <w:spacing w:before="120" w:beforeAutospacing="0" w:after="12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E-mail:</w:t>
      </w:r>
      <w:r w:rsidR="00286909" w:rsidRPr="0002594E">
        <w:rPr>
          <w:rFonts w:asciiTheme="minorHAnsi" w:hAnsiTheme="minorHAnsi" w:cstheme="minorHAnsi"/>
          <w:color w:val="4472C4" w:themeColor="accent1"/>
        </w:rPr>
        <w:t>clispector</w:t>
      </w:r>
      <w:r w:rsidR="00160A02" w:rsidRPr="0002594E">
        <w:rPr>
          <w:rFonts w:asciiTheme="minorHAnsi" w:hAnsiTheme="minorHAnsi" w:cstheme="minorHAnsi"/>
          <w:color w:val="4472C4" w:themeColor="accent1"/>
        </w:rPr>
        <w:t>@gmail.com</w:t>
      </w:r>
    </w:p>
    <w:p w14:paraId="1E6FB18C" w14:textId="6B516C4E" w:rsidR="00397CD0" w:rsidRPr="0002594E" w:rsidRDefault="00397CD0" w:rsidP="00397CD0">
      <w:pPr>
        <w:pStyle w:val="NormalWeb"/>
        <w:spacing w:before="120" w:beforeAutospacing="0" w:after="120" w:afterAutospacing="0"/>
        <w:rPr>
          <w:rFonts w:asciiTheme="minorHAnsi" w:hAnsiTheme="minorHAnsi" w:cstheme="minorHAnsi"/>
          <w:color w:val="4472C4" w:themeColor="accent1"/>
        </w:rPr>
      </w:pPr>
      <w:r w:rsidRPr="0002594E">
        <w:rPr>
          <w:rFonts w:asciiTheme="minorHAnsi" w:hAnsiTheme="minorHAnsi" w:cstheme="minorHAnsi"/>
        </w:rPr>
        <w:t>Celular:</w:t>
      </w:r>
      <w:r w:rsidR="00160A02" w:rsidRPr="0002594E">
        <w:rPr>
          <w:rFonts w:asciiTheme="minorHAnsi" w:hAnsiTheme="minorHAnsi" w:cstheme="minorHAnsi"/>
        </w:rPr>
        <w:t xml:space="preserve"> </w:t>
      </w:r>
      <w:r w:rsidR="00160A02" w:rsidRPr="0002594E">
        <w:rPr>
          <w:rFonts w:asciiTheme="minorHAnsi" w:hAnsiTheme="minorHAnsi" w:cstheme="minorHAnsi"/>
          <w:color w:val="4472C4" w:themeColor="accent1"/>
        </w:rPr>
        <w:t>(11)97845-8574</w:t>
      </w:r>
    </w:p>
    <w:p w14:paraId="3DFB0F0B" w14:textId="0921BDE5" w:rsidR="00397CD0" w:rsidRPr="0002594E" w:rsidRDefault="00397CD0" w:rsidP="00397CD0">
      <w:pPr>
        <w:pStyle w:val="NormalWeb"/>
        <w:spacing w:before="360" w:beforeAutospacing="0" w:after="12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Nome do Aluno 2 (Completo):</w:t>
      </w:r>
      <w:r w:rsidR="00286909" w:rsidRPr="0002594E">
        <w:rPr>
          <w:rFonts w:asciiTheme="minorHAnsi" w:hAnsiTheme="minorHAnsi" w:cstheme="minorHAnsi"/>
        </w:rPr>
        <w:t xml:space="preserve"> </w:t>
      </w:r>
      <w:r w:rsidR="004B60AE" w:rsidRPr="0002594E">
        <w:rPr>
          <w:rFonts w:asciiTheme="minorHAnsi" w:hAnsiTheme="minorHAnsi" w:cstheme="minorHAnsi"/>
          <w:color w:val="4472C4" w:themeColor="accent1"/>
        </w:rPr>
        <w:t>Machado de Assis</w:t>
      </w:r>
      <w:r w:rsidR="00286909" w:rsidRPr="0002594E">
        <w:rPr>
          <w:rFonts w:asciiTheme="minorHAnsi" w:hAnsiTheme="minorHAnsi" w:cstheme="minorHAnsi"/>
          <w:color w:val="4472C4" w:themeColor="accent1"/>
        </w:rPr>
        <w:t xml:space="preserve"> </w:t>
      </w:r>
    </w:p>
    <w:p w14:paraId="637CE1E6" w14:textId="50BE7F54" w:rsidR="00397CD0" w:rsidRPr="0002594E" w:rsidRDefault="00397CD0" w:rsidP="00397CD0">
      <w:pPr>
        <w:pStyle w:val="NormalWeb"/>
        <w:spacing w:before="120" w:beforeAutospacing="0" w:after="12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E-mail:</w:t>
      </w:r>
      <w:r w:rsidR="004B60AE" w:rsidRPr="0002594E">
        <w:rPr>
          <w:rFonts w:asciiTheme="minorHAnsi" w:hAnsiTheme="minorHAnsi" w:cstheme="minorHAnsi"/>
          <w:color w:val="4472C4" w:themeColor="accent1"/>
        </w:rPr>
        <w:t>massis@gmail.com</w:t>
      </w:r>
    </w:p>
    <w:p w14:paraId="48F32AA4" w14:textId="485A1E3F" w:rsidR="00397CD0" w:rsidRPr="0002594E" w:rsidRDefault="00397CD0" w:rsidP="00397CD0">
      <w:pPr>
        <w:pStyle w:val="NormalWeb"/>
        <w:spacing w:before="120" w:beforeAutospacing="0" w:after="12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Celular:</w:t>
      </w:r>
      <w:r w:rsidR="004B60AE" w:rsidRPr="0002594E">
        <w:rPr>
          <w:rFonts w:asciiTheme="minorHAnsi" w:hAnsiTheme="minorHAnsi" w:cstheme="minorHAnsi"/>
          <w:color w:val="4472C4" w:themeColor="accent1"/>
        </w:rPr>
        <w:t xml:space="preserve"> (11)97878-8585</w:t>
      </w:r>
    </w:p>
    <w:p w14:paraId="33B7B99C" w14:textId="67BBE91D" w:rsidR="00397CD0" w:rsidRPr="0002594E" w:rsidRDefault="00397CD0" w:rsidP="00397CD0">
      <w:pPr>
        <w:pStyle w:val="NormalWeb"/>
        <w:spacing w:before="360" w:beforeAutospacing="0" w:after="12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Nome do Aluno 3 (Completo):</w:t>
      </w:r>
      <w:r w:rsidR="009D7424" w:rsidRPr="0002594E">
        <w:rPr>
          <w:rFonts w:asciiTheme="minorHAnsi" w:hAnsiTheme="minorHAnsi" w:cstheme="minorHAnsi"/>
        </w:rPr>
        <w:t xml:space="preserve"> </w:t>
      </w:r>
      <w:r w:rsidR="009D7424" w:rsidRPr="0002594E">
        <w:rPr>
          <w:rFonts w:asciiTheme="minorHAnsi" w:hAnsiTheme="minorHAnsi" w:cstheme="minorHAnsi"/>
          <w:color w:val="4472C4" w:themeColor="accent1"/>
        </w:rPr>
        <w:t>Ariano Suassuna</w:t>
      </w:r>
    </w:p>
    <w:p w14:paraId="2A585BF5" w14:textId="332F98C3" w:rsidR="00397CD0" w:rsidRPr="0002594E" w:rsidRDefault="00397CD0" w:rsidP="00397CD0">
      <w:pPr>
        <w:pStyle w:val="NormalWeb"/>
        <w:spacing w:before="120" w:beforeAutospacing="0" w:after="12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</w:rPr>
        <w:t>E-mail:</w:t>
      </w:r>
      <w:r w:rsidR="009D7424" w:rsidRPr="0002594E">
        <w:rPr>
          <w:rFonts w:asciiTheme="minorHAnsi" w:hAnsiTheme="minorHAnsi" w:cstheme="minorHAnsi"/>
          <w:color w:val="4472C4" w:themeColor="accent1"/>
        </w:rPr>
        <w:t>asuassuna@gmail.com</w:t>
      </w:r>
    </w:p>
    <w:p w14:paraId="1ACC8805" w14:textId="64D154CB" w:rsidR="00397CD0" w:rsidRPr="0002594E" w:rsidRDefault="00397CD0" w:rsidP="00397CD0">
      <w:pPr>
        <w:pStyle w:val="NormalWeb"/>
        <w:spacing w:before="120" w:beforeAutospacing="0" w:after="120" w:afterAutospacing="0"/>
        <w:rPr>
          <w:rFonts w:asciiTheme="minorHAnsi" w:hAnsiTheme="minorHAnsi" w:cstheme="minorHAnsi"/>
          <w:color w:val="4472C4" w:themeColor="accent1"/>
        </w:rPr>
      </w:pPr>
      <w:r w:rsidRPr="0002594E">
        <w:rPr>
          <w:rFonts w:asciiTheme="minorHAnsi" w:hAnsiTheme="minorHAnsi" w:cstheme="minorHAnsi"/>
        </w:rPr>
        <w:t>Celular:</w:t>
      </w:r>
      <w:r w:rsidR="006F791F" w:rsidRPr="0002594E">
        <w:rPr>
          <w:rFonts w:asciiTheme="minorHAnsi" w:hAnsiTheme="minorHAnsi" w:cstheme="minorHAnsi"/>
        </w:rPr>
        <w:t xml:space="preserve"> </w:t>
      </w:r>
      <w:r w:rsidR="006F791F" w:rsidRPr="0002594E">
        <w:rPr>
          <w:rFonts w:asciiTheme="minorHAnsi" w:hAnsiTheme="minorHAnsi" w:cstheme="minorHAnsi"/>
          <w:color w:val="4472C4" w:themeColor="accent1"/>
        </w:rPr>
        <w:t>(11)</w:t>
      </w:r>
      <w:r w:rsidR="00982027" w:rsidRPr="0002594E">
        <w:rPr>
          <w:rFonts w:asciiTheme="minorHAnsi" w:hAnsiTheme="minorHAnsi" w:cstheme="minorHAnsi"/>
          <w:color w:val="4472C4" w:themeColor="accent1"/>
        </w:rPr>
        <w:t>94725-6363</w:t>
      </w:r>
    </w:p>
    <w:p w14:paraId="47FC3432" w14:textId="56C2A448" w:rsidR="00731F66" w:rsidRPr="0002594E" w:rsidRDefault="00731F66" w:rsidP="00397CD0">
      <w:pPr>
        <w:pStyle w:val="NormalWeb"/>
        <w:spacing w:before="120" w:beforeAutospacing="0" w:after="120" w:afterAutospacing="0"/>
        <w:rPr>
          <w:rFonts w:asciiTheme="minorHAnsi" w:hAnsiTheme="minorHAnsi" w:cstheme="minorHAnsi"/>
        </w:rPr>
      </w:pPr>
      <w:r w:rsidRPr="0002594E">
        <w:rPr>
          <w:rFonts w:asciiTheme="minorHAnsi" w:hAnsiTheme="minorHAnsi" w:cstheme="minorHAnsi"/>
          <w:color w:val="4472C4" w:themeColor="accent1"/>
        </w:rPr>
        <w:t xml:space="preserve">[caso não haja um terceiro aluno, apagar o </w:t>
      </w:r>
      <w:r w:rsidR="00441904" w:rsidRPr="0002594E">
        <w:rPr>
          <w:rFonts w:asciiTheme="minorHAnsi" w:hAnsiTheme="minorHAnsi" w:cstheme="minorHAnsi"/>
          <w:color w:val="4472C4" w:themeColor="accent1"/>
        </w:rPr>
        <w:t>trecho]</w:t>
      </w:r>
    </w:p>
    <w:p w14:paraId="338ADC44" w14:textId="690E99DC" w:rsidR="00397CD0" w:rsidRPr="0002594E" w:rsidRDefault="00397CD0" w:rsidP="00397CD0">
      <w:pPr>
        <w:pStyle w:val="NormalWeb"/>
        <w:spacing w:before="360" w:beforeAutospacing="0"/>
        <w:rPr>
          <w:rFonts w:asciiTheme="minorHAnsi" w:hAnsiTheme="minorHAnsi" w:cstheme="minorHAnsi"/>
          <w:color w:val="4472C4" w:themeColor="accent1"/>
        </w:rPr>
      </w:pPr>
      <w:r w:rsidRPr="0002594E">
        <w:rPr>
          <w:rFonts w:asciiTheme="minorHAnsi" w:hAnsiTheme="minorHAnsi" w:cstheme="minorHAnsi"/>
        </w:rPr>
        <w:t xml:space="preserve">Tema delimitado do Trabalho de Graduação: </w:t>
      </w:r>
      <w:r w:rsidR="00731F66" w:rsidRPr="0002594E">
        <w:rPr>
          <w:rFonts w:asciiTheme="minorHAnsi" w:hAnsiTheme="minorHAnsi" w:cstheme="minorHAnsi"/>
          <w:color w:val="4472C4" w:themeColor="accent1"/>
        </w:rPr>
        <w:t>Diagnóstico de Câncer de Pele por Visão Computacional: Uma Abordagem Baseada em Redes Neurais Convolucionais</w:t>
      </w:r>
    </w:p>
    <w:p w14:paraId="1660CA0F" w14:textId="69A2EE1E" w:rsidR="00E003E5" w:rsidRPr="0002594E" w:rsidRDefault="00397CD0" w:rsidP="00E003E5">
      <w:pPr>
        <w:pStyle w:val="NormalWeb"/>
        <w:spacing w:before="360" w:beforeAutospacing="0"/>
        <w:rPr>
          <w:rFonts w:asciiTheme="minorHAnsi" w:hAnsiTheme="minorHAnsi" w:cstheme="minorHAnsi"/>
          <w:color w:val="4472C4" w:themeColor="accent1"/>
        </w:rPr>
      </w:pPr>
      <w:r w:rsidRPr="0002594E">
        <w:rPr>
          <w:rFonts w:asciiTheme="minorHAnsi" w:hAnsiTheme="minorHAnsi" w:cstheme="minorHAnsi"/>
        </w:rPr>
        <w:t>Comentários</w:t>
      </w:r>
      <w:r w:rsidR="00731F66" w:rsidRPr="0002594E">
        <w:rPr>
          <w:rFonts w:asciiTheme="minorHAnsi" w:hAnsiTheme="minorHAnsi" w:cstheme="minorHAnsi"/>
          <w:color w:val="4472C4" w:themeColor="accent1"/>
        </w:rPr>
        <w:t xml:space="preserve"> [não havendo</w:t>
      </w:r>
      <w:r w:rsidR="00C20047" w:rsidRPr="0002594E">
        <w:rPr>
          <w:rFonts w:asciiTheme="minorHAnsi" w:hAnsiTheme="minorHAnsi" w:cstheme="minorHAnsi"/>
          <w:color w:val="4472C4" w:themeColor="accent1"/>
        </w:rPr>
        <w:t>,</w:t>
      </w:r>
      <w:r w:rsidR="00731F66" w:rsidRPr="0002594E">
        <w:rPr>
          <w:rFonts w:asciiTheme="minorHAnsi" w:hAnsiTheme="minorHAnsi" w:cstheme="minorHAnsi"/>
          <w:color w:val="4472C4" w:themeColor="accent1"/>
        </w:rPr>
        <w:t xml:space="preserve"> apagar a linha]</w:t>
      </w:r>
    </w:p>
    <w:p w14:paraId="08D0FD83" w14:textId="731B5DFA" w:rsidR="00C20047" w:rsidRPr="0002594E" w:rsidRDefault="00C20047" w:rsidP="00E003E5">
      <w:pPr>
        <w:pStyle w:val="NormalWeb"/>
        <w:spacing w:before="360" w:beforeAutospacing="0"/>
        <w:rPr>
          <w:rFonts w:asciiTheme="minorHAnsi" w:hAnsiTheme="minorHAnsi" w:cstheme="minorHAnsi"/>
          <w:color w:val="4472C4" w:themeColor="accent1"/>
        </w:rPr>
      </w:pPr>
      <w:r w:rsidRPr="0002594E"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  <w:t xml:space="preserve">[recomendamos fortemente assinatura a caneta, para </w:t>
      </w:r>
      <w:r w:rsidRPr="0002594E">
        <w:rPr>
          <w:rStyle w:val="nfase"/>
          <w:rFonts w:asciiTheme="minorHAnsi" w:hAnsiTheme="minorHAnsi" w:cstheme="minorHAnsi"/>
          <w:b/>
          <w:bCs/>
          <w:i w:val="0"/>
          <w:iCs w:val="0"/>
          <w:color w:val="4472C4" w:themeColor="accent1"/>
          <w:u w:val="single"/>
        </w:rPr>
        <w:t>excepcionalidades</w:t>
      </w:r>
      <w:r w:rsidRPr="0002594E"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  <w:t xml:space="preserve"> utilize gov.br por meio do link https://www.gov.br/governodigital/pt-br/identidade/assinatura-eletronica]</w:t>
      </w:r>
    </w:p>
    <w:p w14:paraId="6BD7B0FE" w14:textId="2A487221" w:rsidR="00C20047" w:rsidRPr="0002594E" w:rsidRDefault="00397CD0" w:rsidP="00E55E91">
      <w:pPr>
        <w:pStyle w:val="NormalWeb"/>
        <w:spacing w:before="0" w:beforeAutospacing="0"/>
        <w:jc w:val="center"/>
        <w:rPr>
          <w:rStyle w:val="nfase"/>
          <w:rFonts w:asciiTheme="minorHAnsi" w:hAnsiTheme="minorHAnsi" w:cstheme="minorHAnsi"/>
          <w:i w:val="0"/>
          <w:iCs w:val="0"/>
          <w:color w:val="auto"/>
        </w:rPr>
      </w:pPr>
      <w:r w:rsidRPr="0002594E">
        <w:rPr>
          <w:rStyle w:val="nfase"/>
          <w:rFonts w:asciiTheme="minorHAnsi" w:hAnsiTheme="minorHAnsi" w:cstheme="minorHAnsi"/>
          <w:i w:val="0"/>
          <w:iCs w:val="0"/>
          <w:color w:val="auto"/>
        </w:rPr>
        <w:t>___________________________________Professor Orientador</w:t>
      </w:r>
      <w:r w:rsidR="00441904" w:rsidRPr="0002594E">
        <w:rPr>
          <w:rStyle w:val="nfase"/>
          <w:rFonts w:asciiTheme="minorHAnsi" w:hAnsiTheme="minorHAnsi" w:cstheme="minorHAnsi"/>
          <w:i w:val="0"/>
          <w:iCs w:val="0"/>
          <w:color w:val="auto"/>
        </w:rPr>
        <w:t xml:space="preserve"> </w:t>
      </w:r>
    </w:p>
    <w:p w14:paraId="51D06316" w14:textId="1C39AE12" w:rsidR="001D13A7" w:rsidRPr="0002594E" w:rsidRDefault="00397CD0" w:rsidP="00C20047">
      <w:pPr>
        <w:ind w:firstLine="0"/>
        <w:jc w:val="center"/>
        <w:rPr>
          <w:rStyle w:val="nfase"/>
          <w:rFonts w:asciiTheme="minorHAnsi" w:hAnsiTheme="minorHAnsi" w:cstheme="minorHAnsi"/>
          <w:i w:val="0"/>
          <w:iCs w:val="0"/>
          <w:color w:val="auto"/>
        </w:rPr>
      </w:pPr>
      <w:r w:rsidRPr="0002594E">
        <w:rPr>
          <w:rStyle w:val="nfase"/>
          <w:rFonts w:asciiTheme="minorHAnsi" w:hAnsiTheme="minorHAnsi" w:cstheme="minorHAnsi"/>
          <w:i w:val="0"/>
          <w:iCs w:val="0"/>
          <w:color w:val="auto"/>
        </w:rPr>
        <w:t xml:space="preserve">Cotia, </w:t>
      </w:r>
      <w:r w:rsidR="003A65AE" w:rsidRPr="0002594E"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  <w:t>08</w:t>
      </w:r>
      <w:r w:rsidRPr="0002594E"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  <w:t xml:space="preserve"> </w:t>
      </w:r>
      <w:r w:rsidRPr="0002594E">
        <w:rPr>
          <w:rStyle w:val="nfase"/>
          <w:rFonts w:asciiTheme="minorHAnsi" w:hAnsiTheme="minorHAnsi" w:cstheme="minorHAnsi"/>
          <w:i w:val="0"/>
          <w:iCs w:val="0"/>
          <w:color w:val="auto"/>
        </w:rPr>
        <w:t xml:space="preserve">de </w:t>
      </w:r>
      <w:r w:rsidR="003A65AE" w:rsidRPr="0002594E"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  <w:t>fevereiro</w:t>
      </w:r>
      <w:r w:rsidRPr="0002594E"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  <w:t xml:space="preserve"> </w:t>
      </w:r>
      <w:r w:rsidRPr="0002594E">
        <w:rPr>
          <w:rStyle w:val="nfase"/>
          <w:rFonts w:asciiTheme="minorHAnsi" w:hAnsiTheme="minorHAnsi" w:cstheme="minorHAnsi"/>
          <w:i w:val="0"/>
          <w:iCs w:val="0"/>
          <w:color w:val="auto"/>
        </w:rPr>
        <w:t>de 20</w:t>
      </w:r>
      <w:r w:rsidR="003A65AE" w:rsidRPr="0002594E">
        <w:rPr>
          <w:rStyle w:val="nfase"/>
          <w:rFonts w:asciiTheme="minorHAnsi" w:hAnsiTheme="minorHAnsi" w:cstheme="minorHAnsi"/>
          <w:i w:val="0"/>
          <w:iCs w:val="0"/>
          <w:color w:val="4472C4" w:themeColor="accent1"/>
        </w:rPr>
        <w:t>25</w:t>
      </w:r>
      <w:r w:rsidRPr="0002594E">
        <w:rPr>
          <w:rStyle w:val="nfase"/>
          <w:rFonts w:asciiTheme="minorHAnsi" w:hAnsiTheme="minorHAnsi" w:cstheme="minorHAnsi"/>
          <w:i w:val="0"/>
          <w:iCs w:val="0"/>
          <w:color w:val="auto"/>
        </w:rPr>
        <w:t>.</w:t>
      </w:r>
    </w:p>
    <w:sectPr w:rsidR="001D13A7" w:rsidRPr="0002594E" w:rsidSect="001D1C81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 w:code="9"/>
      <w:pgMar w:top="1701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2F54E" w14:textId="77777777" w:rsidR="00E754A0" w:rsidRDefault="00E754A0" w:rsidP="00CA35FF">
      <w:r>
        <w:separator/>
      </w:r>
    </w:p>
    <w:p w14:paraId="56899E35" w14:textId="77777777" w:rsidR="00E754A0" w:rsidRDefault="00E754A0"/>
  </w:endnote>
  <w:endnote w:type="continuationSeparator" w:id="0">
    <w:p w14:paraId="75031C6E" w14:textId="77777777" w:rsidR="00E754A0" w:rsidRDefault="00E754A0" w:rsidP="00CA35FF">
      <w:r>
        <w:continuationSeparator/>
      </w:r>
    </w:p>
    <w:p w14:paraId="1366AF0F" w14:textId="77777777" w:rsidR="00E754A0" w:rsidRDefault="00E754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2092425199"/>
      <w:docPartObj>
        <w:docPartGallery w:val="Page Numbers (Bottom of Page)"/>
        <w:docPartUnique/>
      </w:docPartObj>
    </w:sdtPr>
    <w:sdtContent>
      <w:p w14:paraId="2B49D74F" w14:textId="04369E1B" w:rsidR="001D1C81" w:rsidRDefault="001D1C81" w:rsidP="00DF31D4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2E37391" w14:textId="77777777" w:rsidR="00382AFA" w:rsidRDefault="00382AFA" w:rsidP="001D1C81">
    <w:pPr>
      <w:pStyle w:val="Rodap"/>
      <w:ind w:right="360"/>
    </w:pPr>
  </w:p>
  <w:p w14:paraId="761C76B4" w14:textId="77777777" w:rsidR="00EE78AC" w:rsidRDefault="00EE78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619219103"/>
      <w:docPartObj>
        <w:docPartGallery w:val="Page Numbers (Bottom of Page)"/>
        <w:docPartUnique/>
      </w:docPartObj>
    </w:sdtPr>
    <w:sdtContent>
      <w:p w14:paraId="1FF86911" w14:textId="3853E3DC" w:rsidR="001D1C81" w:rsidRDefault="001D1C81" w:rsidP="00DF31D4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3</w:t>
        </w:r>
        <w:r>
          <w:rPr>
            <w:rStyle w:val="Nmerodepgina"/>
          </w:rPr>
          <w:fldChar w:fldCharType="end"/>
        </w:r>
      </w:p>
    </w:sdtContent>
  </w:sdt>
  <w:p w14:paraId="1F2B98F0" w14:textId="77777777" w:rsidR="00382AFA" w:rsidRDefault="00382AFA" w:rsidP="001D1C81">
    <w:pPr>
      <w:pStyle w:val="Rodap"/>
      <w:ind w:right="360"/>
    </w:pPr>
  </w:p>
  <w:p w14:paraId="7EABAAFC" w14:textId="77777777" w:rsidR="00EE78AC" w:rsidRDefault="00EE78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A7E5F" w14:textId="77777777" w:rsidR="00E754A0" w:rsidRDefault="00E754A0" w:rsidP="00CA35FF">
      <w:r>
        <w:separator/>
      </w:r>
    </w:p>
    <w:p w14:paraId="4D4ED528" w14:textId="77777777" w:rsidR="00E754A0" w:rsidRDefault="00E754A0"/>
  </w:footnote>
  <w:footnote w:type="continuationSeparator" w:id="0">
    <w:p w14:paraId="102C4C0A" w14:textId="77777777" w:rsidR="00E754A0" w:rsidRDefault="00E754A0" w:rsidP="00CA35FF">
      <w:r>
        <w:continuationSeparator/>
      </w:r>
    </w:p>
    <w:p w14:paraId="0E6DC5E5" w14:textId="77777777" w:rsidR="00E754A0" w:rsidRDefault="00E754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C352" w14:textId="77777777" w:rsidR="00731F66" w:rsidRDefault="00731F66" w:rsidP="00731F66">
    <w:pPr>
      <w:pStyle w:val="Cabealho"/>
    </w:pPr>
    <w:r w:rsidRPr="002A5CF0">
      <w:rPr>
        <w:rFonts w:asciiTheme="minorHAnsi" w:hAnsiTheme="minorHAnsi" w:cstheme="minorHAnsi"/>
        <w:b/>
        <w:bCs/>
        <w:noProof/>
        <w:szCs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FD505DE" wp14:editId="1A4EF0D7">
              <wp:simplePos x="0" y="0"/>
              <wp:positionH relativeFrom="page">
                <wp:posOffset>1080135</wp:posOffset>
              </wp:positionH>
              <wp:positionV relativeFrom="paragraph">
                <wp:posOffset>0</wp:posOffset>
              </wp:positionV>
              <wp:extent cx="6163310" cy="581660"/>
              <wp:effectExtent l="0" t="0" r="8890" b="8890"/>
              <wp:wrapNone/>
              <wp:docPr id="1376840156" name="Agrupa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63310" cy="581660"/>
                        <a:chOff x="0" y="0"/>
                        <a:chExt cx="11488616" cy="1083605"/>
                      </a:xfrm>
                    </wpg:grpSpPr>
                    <pic:pic xmlns:pic="http://schemas.openxmlformats.org/drawingml/2006/picture">
                      <pic:nvPicPr>
                        <pic:cNvPr id="1109232872" name="Imagem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330117" y="0"/>
                          <a:ext cx="8158499" cy="10836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35981453" name="Imagem 2" descr="Logotipo&#10;&#10;Descrição gerad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b="29876"/>
                        <a:stretch/>
                      </pic:blipFill>
                      <pic:spPr>
                        <a:xfrm>
                          <a:off x="0" y="0"/>
                          <a:ext cx="2453069" cy="10836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C12AD5" id="Agrupar 1" o:spid="_x0000_s1026" style="position:absolute;margin-left:85.05pt;margin-top:0;width:485.3pt;height:45.8pt;z-index:251661312;mso-position-horizontal-relative:page" coordsize="114886,10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left:33301;width:81585;height:10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">
                <v:imagedata r:id="rId3" o:title=""/>
              </v:shape>
              <v:shape id="Imagem 2" o:spid="_x0000_s1028" type="#_x0000_t75" alt="Logotipo&#10;&#10;Descrição gerada automaticamente" style="position:absolute;width:24530;height:10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">
                <v:imagedata r:id="rId4" o:title="Logotipo&#10;&#10;Descrição gerada automaticamente" cropbottom="19580f"/>
              </v:shape>
              <w10:wrap anchorx="page"/>
            </v:group>
          </w:pict>
        </mc:Fallback>
      </mc:AlternateContent>
    </w:r>
  </w:p>
  <w:p w14:paraId="51C909FF" w14:textId="7548728F" w:rsidR="008D45AA" w:rsidRDefault="008D45AA">
    <w:pPr>
      <w:pStyle w:val="Cabealho"/>
    </w:pPr>
  </w:p>
  <w:p w14:paraId="37403E6B" w14:textId="77777777" w:rsidR="00EE78AC" w:rsidRDefault="00EE78A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49743" w14:textId="758E9741" w:rsidR="00382AFA" w:rsidRDefault="00382AFA">
    <w:pPr>
      <w:pStyle w:val="Cabealho"/>
    </w:pPr>
    <w:r w:rsidRPr="002A5CF0">
      <w:rPr>
        <w:rFonts w:asciiTheme="minorHAnsi" w:hAnsiTheme="minorHAnsi" w:cstheme="minorHAnsi"/>
        <w:b/>
        <w:bCs/>
        <w:noProof/>
        <w:szCs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4D810F" wp14:editId="0A5D24BF">
              <wp:simplePos x="0" y="0"/>
              <wp:positionH relativeFrom="page">
                <wp:posOffset>1080135</wp:posOffset>
              </wp:positionH>
              <wp:positionV relativeFrom="paragraph">
                <wp:posOffset>0</wp:posOffset>
              </wp:positionV>
              <wp:extent cx="6163310" cy="581660"/>
              <wp:effectExtent l="0" t="0" r="8890" b="8890"/>
              <wp:wrapNone/>
              <wp:docPr id="484886004" name="Agrupa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63310" cy="581660"/>
                        <a:chOff x="0" y="0"/>
                        <a:chExt cx="11488616" cy="1083605"/>
                      </a:xfrm>
                    </wpg:grpSpPr>
                    <pic:pic xmlns:pic="http://schemas.openxmlformats.org/drawingml/2006/picture">
                      <pic:nvPicPr>
                        <pic:cNvPr id="1640457312" name="Imagem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330117" y="0"/>
                          <a:ext cx="8158499" cy="10836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4800250" name="Imagem 2" descr="Logotipo&#10;&#10;Descrição gerad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b="29876"/>
                        <a:stretch/>
                      </pic:blipFill>
                      <pic:spPr>
                        <a:xfrm>
                          <a:off x="0" y="0"/>
                          <a:ext cx="2453069" cy="10836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71DB6E" id="Agrupar 1" o:spid="_x0000_s1026" style="position:absolute;margin-left:85.05pt;margin-top:0;width:485.3pt;height:45.8pt;z-index:251659264;mso-position-horizontal-relative:page" coordsize="114886,10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left:33301;width:81585;height:10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">
                <v:imagedata r:id="rId3" o:title=""/>
              </v:shape>
              <v:shape id="Imagem 2" o:spid="_x0000_s1028" type="#_x0000_t75" alt="Logotipo&#10;&#10;Descrição gerada automaticamente" style="position:absolute;width:24530;height:10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">
                <v:imagedata r:id="rId4" o:title="Logotipo&#10;&#10;Descrição gerada automaticamente" cropbottom="19580f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B0960812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6384A5C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8C900E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</w:abstractNum>
  <w:abstractNum w:abstractNumId="4" w15:restartNumberingAfterBreak="0">
    <w:nsid w:val="00000003"/>
    <w:multiLevelType w:val="multilevel"/>
    <w:tmpl w:val="00000003"/>
    <w:name w:val="WW8Num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4"/>
    <w:multiLevelType w:val="singleLevel"/>
    <w:tmpl w:val="00000004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5"/>
    <w:multiLevelType w:val="singleLevel"/>
    <w:tmpl w:val="00000005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6"/>
    <w:multiLevelType w:val="singleLevel"/>
    <w:tmpl w:val="00000006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8"/>
    <w:multiLevelType w:val="singleLevel"/>
    <w:tmpl w:val="00000008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9"/>
    <w:multiLevelType w:val="singleLevel"/>
    <w:tmpl w:val="00000009"/>
    <w:name w:val="WW8Num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A"/>
    <w:multiLevelType w:val="singleLevel"/>
    <w:tmpl w:val="0000000A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8BE04EF"/>
    <w:multiLevelType w:val="hybridMultilevel"/>
    <w:tmpl w:val="D9401D9E"/>
    <w:lvl w:ilvl="0" w:tplc="8E5846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AC9124">
      <w:start w:val="306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68D2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A861C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E0B1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E270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EBB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E8C1E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7C43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2A7157"/>
    <w:multiLevelType w:val="multilevel"/>
    <w:tmpl w:val="42D20008"/>
    <w:lvl w:ilvl="0">
      <w:start w:val="1"/>
      <w:numFmt w:val="decimal"/>
      <w:pStyle w:val="Ttulo1"/>
      <w:lvlText w:val="%1."/>
      <w:lvlJc w:val="left"/>
      <w:pPr>
        <w:ind w:left="2510" w:hanging="525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C10176"/>
    <w:multiLevelType w:val="hybridMultilevel"/>
    <w:tmpl w:val="194001C2"/>
    <w:lvl w:ilvl="0" w:tplc="A896FF16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7DEE036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287B7E"/>
    <w:multiLevelType w:val="hybridMultilevel"/>
    <w:tmpl w:val="CD640638"/>
    <w:lvl w:ilvl="0" w:tplc="CFC2D45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FEFA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0E65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EC114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58D6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C27E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4A274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02B3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0468C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F40F5"/>
    <w:multiLevelType w:val="hybridMultilevel"/>
    <w:tmpl w:val="7C40FF64"/>
    <w:lvl w:ilvl="0" w:tplc="6B3EC8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C8643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AAC08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2CAD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0E32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10D4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784D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A48E2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AAC5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36F91"/>
    <w:multiLevelType w:val="hybridMultilevel"/>
    <w:tmpl w:val="D790467C"/>
    <w:lvl w:ilvl="0" w:tplc="04160011">
      <w:start w:val="1"/>
      <w:numFmt w:val="decimal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6C5FF6"/>
    <w:multiLevelType w:val="hybridMultilevel"/>
    <w:tmpl w:val="6B9A78C2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D92ABE"/>
    <w:multiLevelType w:val="hybridMultilevel"/>
    <w:tmpl w:val="1652AD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97073"/>
    <w:multiLevelType w:val="hybridMultilevel"/>
    <w:tmpl w:val="9D78956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EA5D73"/>
    <w:multiLevelType w:val="hybridMultilevel"/>
    <w:tmpl w:val="AC4C5EA0"/>
    <w:lvl w:ilvl="0" w:tplc="AEF68EB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1C84C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7E662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4AE1E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8F37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CAF0D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8CB5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02F3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8618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C393E"/>
    <w:multiLevelType w:val="hybridMultilevel"/>
    <w:tmpl w:val="94B68A8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AD3CD7"/>
    <w:multiLevelType w:val="multilevel"/>
    <w:tmpl w:val="5970B0E8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6947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24" w15:restartNumberingAfterBreak="0">
    <w:nsid w:val="58586EB0"/>
    <w:multiLevelType w:val="hybridMultilevel"/>
    <w:tmpl w:val="842C17F6"/>
    <w:lvl w:ilvl="0" w:tplc="BB76215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B3D2AB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E623712"/>
    <w:multiLevelType w:val="hybridMultilevel"/>
    <w:tmpl w:val="F99436EA"/>
    <w:lvl w:ilvl="0" w:tplc="337EE7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1421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564D5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FCBFC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7C0D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B267A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88133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727A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5411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4812753">
    <w:abstractNumId w:val="2"/>
  </w:num>
  <w:num w:numId="2" w16cid:durableId="136146507">
    <w:abstractNumId w:val="23"/>
  </w:num>
  <w:num w:numId="3" w16cid:durableId="1438329885">
    <w:abstractNumId w:val="1"/>
  </w:num>
  <w:num w:numId="4" w16cid:durableId="1639071778">
    <w:abstractNumId w:val="0"/>
  </w:num>
  <w:num w:numId="5" w16cid:durableId="1708405779">
    <w:abstractNumId w:val="13"/>
  </w:num>
  <w:num w:numId="6" w16cid:durableId="686953593">
    <w:abstractNumId w:val="19"/>
  </w:num>
  <w:num w:numId="7" w16cid:durableId="151793697">
    <w:abstractNumId w:val="22"/>
  </w:num>
  <w:num w:numId="8" w16cid:durableId="757598385">
    <w:abstractNumId w:val="25"/>
  </w:num>
  <w:num w:numId="9" w16cid:durableId="280384517">
    <w:abstractNumId w:val="13"/>
  </w:num>
  <w:num w:numId="10" w16cid:durableId="875855257">
    <w:abstractNumId w:val="13"/>
  </w:num>
  <w:num w:numId="11" w16cid:durableId="1946384313">
    <w:abstractNumId w:val="13"/>
  </w:num>
  <w:num w:numId="12" w16cid:durableId="367686631">
    <w:abstractNumId w:val="13"/>
  </w:num>
  <w:num w:numId="13" w16cid:durableId="2131045247">
    <w:abstractNumId w:val="13"/>
  </w:num>
  <w:num w:numId="14" w16cid:durableId="288628979">
    <w:abstractNumId w:val="13"/>
  </w:num>
  <w:num w:numId="15" w16cid:durableId="419369971">
    <w:abstractNumId w:val="18"/>
  </w:num>
  <w:num w:numId="16" w16cid:durableId="192308587">
    <w:abstractNumId w:val="24"/>
  </w:num>
  <w:num w:numId="17" w16cid:durableId="332337850">
    <w:abstractNumId w:val="17"/>
  </w:num>
  <w:num w:numId="18" w16cid:durableId="980115948">
    <w:abstractNumId w:val="14"/>
  </w:num>
  <w:num w:numId="19" w16cid:durableId="2034841433">
    <w:abstractNumId w:val="21"/>
  </w:num>
  <w:num w:numId="20" w16cid:durableId="1030959457">
    <w:abstractNumId w:val="26"/>
  </w:num>
  <w:num w:numId="21" w16cid:durableId="1873181452">
    <w:abstractNumId w:val="15"/>
  </w:num>
  <w:num w:numId="22" w16cid:durableId="460684633">
    <w:abstractNumId w:val="12"/>
  </w:num>
  <w:num w:numId="23" w16cid:durableId="1582446826">
    <w:abstractNumId w:val="16"/>
  </w:num>
  <w:num w:numId="24" w16cid:durableId="981429007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1A"/>
    <w:rsid w:val="00000C79"/>
    <w:rsid w:val="000022B8"/>
    <w:rsid w:val="000039FC"/>
    <w:rsid w:val="00005CD8"/>
    <w:rsid w:val="00005D54"/>
    <w:rsid w:val="000167D5"/>
    <w:rsid w:val="00016E1D"/>
    <w:rsid w:val="0002317A"/>
    <w:rsid w:val="0002494A"/>
    <w:rsid w:val="0002594E"/>
    <w:rsid w:val="00026AD0"/>
    <w:rsid w:val="00030BB8"/>
    <w:rsid w:val="0003393D"/>
    <w:rsid w:val="00035E00"/>
    <w:rsid w:val="0004143C"/>
    <w:rsid w:val="00043043"/>
    <w:rsid w:val="00045120"/>
    <w:rsid w:val="00050B65"/>
    <w:rsid w:val="00052A89"/>
    <w:rsid w:val="0006560F"/>
    <w:rsid w:val="000673C6"/>
    <w:rsid w:val="00070E6A"/>
    <w:rsid w:val="00070E8D"/>
    <w:rsid w:val="00071E9D"/>
    <w:rsid w:val="00072233"/>
    <w:rsid w:val="00076695"/>
    <w:rsid w:val="00080AF1"/>
    <w:rsid w:val="00082058"/>
    <w:rsid w:val="00082C82"/>
    <w:rsid w:val="00090E04"/>
    <w:rsid w:val="000958E6"/>
    <w:rsid w:val="000968AD"/>
    <w:rsid w:val="00097642"/>
    <w:rsid w:val="000A0BF8"/>
    <w:rsid w:val="000A3AE8"/>
    <w:rsid w:val="000B0BAB"/>
    <w:rsid w:val="000B14AD"/>
    <w:rsid w:val="000B475D"/>
    <w:rsid w:val="000B4AC6"/>
    <w:rsid w:val="000B75E1"/>
    <w:rsid w:val="000B7C46"/>
    <w:rsid w:val="000C2FCE"/>
    <w:rsid w:val="000C324C"/>
    <w:rsid w:val="000C50D9"/>
    <w:rsid w:val="000C66CD"/>
    <w:rsid w:val="000C6931"/>
    <w:rsid w:val="000C78F9"/>
    <w:rsid w:val="000D5900"/>
    <w:rsid w:val="000D6DBE"/>
    <w:rsid w:val="000D7E1F"/>
    <w:rsid w:val="000E1C19"/>
    <w:rsid w:val="000E1F37"/>
    <w:rsid w:val="000F06B1"/>
    <w:rsid w:val="000F35CE"/>
    <w:rsid w:val="000F3A96"/>
    <w:rsid w:val="0010221C"/>
    <w:rsid w:val="001040DF"/>
    <w:rsid w:val="00104BF5"/>
    <w:rsid w:val="00104C8F"/>
    <w:rsid w:val="001174E6"/>
    <w:rsid w:val="001202D7"/>
    <w:rsid w:val="0012150F"/>
    <w:rsid w:val="00124FFB"/>
    <w:rsid w:val="00126959"/>
    <w:rsid w:val="00126E3C"/>
    <w:rsid w:val="0013291B"/>
    <w:rsid w:val="00134032"/>
    <w:rsid w:val="00135692"/>
    <w:rsid w:val="00142EEC"/>
    <w:rsid w:val="001431BC"/>
    <w:rsid w:val="0014333B"/>
    <w:rsid w:val="0014466E"/>
    <w:rsid w:val="00151C24"/>
    <w:rsid w:val="0015219F"/>
    <w:rsid w:val="00155161"/>
    <w:rsid w:val="00157462"/>
    <w:rsid w:val="00160A02"/>
    <w:rsid w:val="001620F1"/>
    <w:rsid w:val="00165C0A"/>
    <w:rsid w:val="00166E13"/>
    <w:rsid w:val="00167788"/>
    <w:rsid w:val="0017372A"/>
    <w:rsid w:val="00181B0B"/>
    <w:rsid w:val="0018313E"/>
    <w:rsid w:val="001853FF"/>
    <w:rsid w:val="00192D41"/>
    <w:rsid w:val="00193051"/>
    <w:rsid w:val="00194413"/>
    <w:rsid w:val="001A1AC0"/>
    <w:rsid w:val="001A36D7"/>
    <w:rsid w:val="001B1EC7"/>
    <w:rsid w:val="001B4355"/>
    <w:rsid w:val="001B50BB"/>
    <w:rsid w:val="001B5B83"/>
    <w:rsid w:val="001B7A9A"/>
    <w:rsid w:val="001C019B"/>
    <w:rsid w:val="001C1502"/>
    <w:rsid w:val="001C289D"/>
    <w:rsid w:val="001D028B"/>
    <w:rsid w:val="001D0A8C"/>
    <w:rsid w:val="001D13A7"/>
    <w:rsid w:val="001D1C81"/>
    <w:rsid w:val="001D5782"/>
    <w:rsid w:val="001E0585"/>
    <w:rsid w:val="001E2B3A"/>
    <w:rsid w:val="001E3D5F"/>
    <w:rsid w:val="001F0504"/>
    <w:rsid w:val="001F0E07"/>
    <w:rsid w:val="001F5F15"/>
    <w:rsid w:val="001F6C89"/>
    <w:rsid w:val="001F6F6A"/>
    <w:rsid w:val="0020693A"/>
    <w:rsid w:val="00210300"/>
    <w:rsid w:val="00210464"/>
    <w:rsid w:val="002128F5"/>
    <w:rsid w:val="00212C9B"/>
    <w:rsid w:val="0021638E"/>
    <w:rsid w:val="00217869"/>
    <w:rsid w:val="00230752"/>
    <w:rsid w:val="002308D3"/>
    <w:rsid w:val="002338AD"/>
    <w:rsid w:val="00240795"/>
    <w:rsid w:val="00243555"/>
    <w:rsid w:val="00246D94"/>
    <w:rsid w:val="00250964"/>
    <w:rsid w:val="00252DC8"/>
    <w:rsid w:val="00253251"/>
    <w:rsid w:val="00254AB0"/>
    <w:rsid w:val="00255FA8"/>
    <w:rsid w:val="002571FA"/>
    <w:rsid w:val="00264300"/>
    <w:rsid w:val="00267C0C"/>
    <w:rsid w:val="00270D3D"/>
    <w:rsid w:val="002710EB"/>
    <w:rsid w:val="00271B3A"/>
    <w:rsid w:val="00271C0C"/>
    <w:rsid w:val="00276A39"/>
    <w:rsid w:val="002777D0"/>
    <w:rsid w:val="00280E11"/>
    <w:rsid w:val="00283301"/>
    <w:rsid w:val="002859FC"/>
    <w:rsid w:val="00285E17"/>
    <w:rsid w:val="00286909"/>
    <w:rsid w:val="00287D80"/>
    <w:rsid w:val="00290ABD"/>
    <w:rsid w:val="002925CC"/>
    <w:rsid w:val="002953A5"/>
    <w:rsid w:val="002A0C23"/>
    <w:rsid w:val="002A1798"/>
    <w:rsid w:val="002A4B7B"/>
    <w:rsid w:val="002A512A"/>
    <w:rsid w:val="002B20C0"/>
    <w:rsid w:val="002B4411"/>
    <w:rsid w:val="002B4883"/>
    <w:rsid w:val="002B4A1D"/>
    <w:rsid w:val="002B51E6"/>
    <w:rsid w:val="002B53FD"/>
    <w:rsid w:val="002B7394"/>
    <w:rsid w:val="002C600F"/>
    <w:rsid w:val="002D208B"/>
    <w:rsid w:val="002D32FA"/>
    <w:rsid w:val="002D77A5"/>
    <w:rsid w:val="002E1052"/>
    <w:rsid w:val="002E157A"/>
    <w:rsid w:val="002E2B47"/>
    <w:rsid w:val="002E3462"/>
    <w:rsid w:val="002E3DC1"/>
    <w:rsid w:val="002E5666"/>
    <w:rsid w:val="00302FBA"/>
    <w:rsid w:val="00303708"/>
    <w:rsid w:val="00305214"/>
    <w:rsid w:val="00310BE4"/>
    <w:rsid w:val="003129C4"/>
    <w:rsid w:val="0031401A"/>
    <w:rsid w:val="003149B1"/>
    <w:rsid w:val="0032686C"/>
    <w:rsid w:val="00327DD7"/>
    <w:rsid w:val="003339C4"/>
    <w:rsid w:val="00334F47"/>
    <w:rsid w:val="00336811"/>
    <w:rsid w:val="00343058"/>
    <w:rsid w:val="00343F50"/>
    <w:rsid w:val="003460A7"/>
    <w:rsid w:val="00346313"/>
    <w:rsid w:val="00346B4F"/>
    <w:rsid w:val="00346D8D"/>
    <w:rsid w:val="003476E6"/>
    <w:rsid w:val="00350F3A"/>
    <w:rsid w:val="00355EA4"/>
    <w:rsid w:val="003576CA"/>
    <w:rsid w:val="003576CF"/>
    <w:rsid w:val="00371DF6"/>
    <w:rsid w:val="00371E37"/>
    <w:rsid w:val="003721E6"/>
    <w:rsid w:val="003753D8"/>
    <w:rsid w:val="0037632A"/>
    <w:rsid w:val="00376E2D"/>
    <w:rsid w:val="00377F80"/>
    <w:rsid w:val="00381045"/>
    <w:rsid w:val="00382AFA"/>
    <w:rsid w:val="00382FC1"/>
    <w:rsid w:val="00390E87"/>
    <w:rsid w:val="00395A7C"/>
    <w:rsid w:val="00397CD0"/>
    <w:rsid w:val="003A1BEA"/>
    <w:rsid w:val="003A3F88"/>
    <w:rsid w:val="003A42B7"/>
    <w:rsid w:val="003A57DA"/>
    <w:rsid w:val="003A65AE"/>
    <w:rsid w:val="003A66E0"/>
    <w:rsid w:val="003B27BE"/>
    <w:rsid w:val="003B4871"/>
    <w:rsid w:val="003B4F53"/>
    <w:rsid w:val="003B7C13"/>
    <w:rsid w:val="003C2664"/>
    <w:rsid w:val="003C3229"/>
    <w:rsid w:val="003C5120"/>
    <w:rsid w:val="003C5416"/>
    <w:rsid w:val="003C5A31"/>
    <w:rsid w:val="003D34C3"/>
    <w:rsid w:val="003E40CA"/>
    <w:rsid w:val="003E421F"/>
    <w:rsid w:val="003E67BE"/>
    <w:rsid w:val="003E7A80"/>
    <w:rsid w:val="003F2EB0"/>
    <w:rsid w:val="003F6D69"/>
    <w:rsid w:val="003F7500"/>
    <w:rsid w:val="003F7787"/>
    <w:rsid w:val="003F7DE9"/>
    <w:rsid w:val="00400840"/>
    <w:rsid w:val="00406E5F"/>
    <w:rsid w:val="00410D16"/>
    <w:rsid w:val="00411469"/>
    <w:rsid w:val="00415451"/>
    <w:rsid w:val="004201BB"/>
    <w:rsid w:val="0042174C"/>
    <w:rsid w:val="00421C2D"/>
    <w:rsid w:val="004232B6"/>
    <w:rsid w:val="00424DB5"/>
    <w:rsid w:val="004261BC"/>
    <w:rsid w:val="00430BB7"/>
    <w:rsid w:val="004312D0"/>
    <w:rsid w:val="00432A50"/>
    <w:rsid w:val="00436A10"/>
    <w:rsid w:val="004408F9"/>
    <w:rsid w:val="00440C71"/>
    <w:rsid w:val="004412DB"/>
    <w:rsid w:val="00441904"/>
    <w:rsid w:val="00441DF9"/>
    <w:rsid w:val="00444A55"/>
    <w:rsid w:val="00446398"/>
    <w:rsid w:val="00446D51"/>
    <w:rsid w:val="0045212A"/>
    <w:rsid w:val="00454588"/>
    <w:rsid w:val="00454666"/>
    <w:rsid w:val="00454C2E"/>
    <w:rsid w:val="00456287"/>
    <w:rsid w:val="004574FA"/>
    <w:rsid w:val="00457C65"/>
    <w:rsid w:val="00462B51"/>
    <w:rsid w:val="00462C8B"/>
    <w:rsid w:val="00464EC6"/>
    <w:rsid w:val="00465C53"/>
    <w:rsid w:val="00466BC9"/>
    <w:rsid w:val="004715BA"/>
    <w:rsid w:val="0047342C"/>
    <w:rsid w:val="0047543A"/>
    <w:rsid w:val="004774CE"/>
    <w:rsid w:val="00485310"/>
    <w:rsid w:val="00490DA8"/>
    <w:rsid w:val="00492EE9"/>
    <w:rsid w:val="004952C4"/>
    <w:rsid w:val="0049716B"/>
    <w:rsid w:val="00497AB5"/>
    <w:rsid w:val="004A0EB2"/>
    <w:rsid w:val="004A417E"/>
    <w:rsid w:val="004A708C"/>
    <w:rsid w:val="004A7234"/>
    <w:rsid w:val="004B0AF8"/>
    <w:rsid w:val="004B3C55"/>
    <w:rsid w:val="004B47D9"/>
    <w:rsid w:val="004B50C9"/>
    <w:rsid w:val="004B60AE"/>
    <w:rsid w:val="004C154C"/>
    <w:rsid w:val="004C2A8B"/>
    <w:rsid w:val="004C34D3"/>
    <w:rsid w:val="004C557B"/>
    <w:rsid w:val="004C5C1A"/>
    <w:rsid w:val="004D3DE2"/>
    <w:rsid w:val="004D4809"/>
    <w:rsid w:val="004E0697"/>
    <w:rsid w:val="004E1BC3"/>
    <w:rsid w:val="004E3117"/>
    <w:rsid w:val="004E3F71"/>
    <w:rsid w:val="004E461C"/>
    <w:rsid w:val="004E4657"/>
    <w:rsid w:val="004E5482"/>
    <w:rsid w:val="004F1B17"/>
    <w:rsid w:val="004F38B1"/>
    <w:rsid w:val="004F39C2"/>
    <w:rsid w:val="004F3E62"/>
    <w:rsid w:val="004F6C89"/>
    <w:rsid w:val="00503065"/>
    <w:rsid w:val="0050522E"/>
    <w:rsid w:val="00506335"/>
    <w:rsid w:val="00510C1F"/>
    <w:rsid w:val="0051108F"/>
    <w:rsid w:val="005112CB"/>
    <w:rsid w:val="00513FEE"/>
    <w:rsid w:val="00514273"/>
    <w:rsid w:val="0052317E"/>
    <w:rsid w:val="005236B8"/>
    <w:rsid w:val="00525C4E"/>
    <w:rsid w:val="00530901"/>
    <w:rsid w:val="00535E58"/>
    <w:rsid w:val="00545BDD"/>
    <w:rsid w:val="0054792E"/>
    <w:rsid w:val="00557633"/>
    <w:rsid w:val="00557CB7"/>
    <w:rsid w:val="0056155A"/>
    <w:rsid w:val="005711F8"/>
    <w:rsid w:val="005731B3"/>
    <w:rsid w:val="00576B1D"/>
    <w:rsid w:val="005815A0"/>
    <w:rsid w:val="00582A65"/>
    <w:rsid w:val="00584B6C"/>
    <w:rsid w:val="00593AA0"/>
    <w:rsid w:val="00593B9A"/>
    <w:rsid w:val="00596EA7"/>
    <w:rsid w:val="005A0286"/>
    <w:rsid w:val="005A0662"/>
    <w:rsid w:val="005A240B"/>
    <w:rsid w:val="005A2A50"/>
    <w:rsid w:val="005A4BC5"/>
    <w:rsid w:val="005A67C8"/>
    <w:rsid w:val="005B2513"/>
    <w:rsid w:val="005B7D62"/>
    <w:rsid w:val="005C29EB"/>
    <w:rsid w:val="005C5182"/>
    <w:rsid w:val="005C6712"/>
    <w:rsid w:val="005D3172"/>
    <w:rsid w:val="005D430A"/>
    <w:rsid w:val="005D4FFA"/>
    <w:rsid w:val="005D56B8"/>
    <w:rsid w:val="005D626F"/>
    <w:rsid w:val="005E3949"/>
    <w:rsid w:val="005E5133"/>
    <w:rsid w:val="005E7720"/>
    <w:rsid w:val="005F01D3"/>
    <w:rsid w:val="005F45B6"/>
    <w:rsid w:val="00601F0E"/>
    <w:rsid w:val="00602252"/>
    <w:rsid w:val="0060278D"/>
    <w:rsid w:val="006059D3"/>
    <w:rsid w:val="00605D8F"/>
    <w:rsid w:val="00606AC5"/>
    <w:rsid w:val="006103E0"/>
    <w:rsid w:val="006210A9"/>
    <w:rsid w:val="006211F1"/>
    <w:rsid w:val="006220A9"/>
    <w:rsid w:val="00623ECC"/>
    <w:rsid w:val="00623FF0"/>
    <w:rsid w:val="00624815"/>
    <w:rsid w:val="00624CBD"/>
    <w:rsid w:val="006252DC"/>
    <w:rsid w:val="006255AA"/>
    <w:rsid w:val="00627F9B"/>
    <w:rsid w:val="00631213"/>
    <w:rsid w:val="00631B50"/>
    <w:rsid w:val="00635B37"/>
    <w:rsid w:val="00640333"/>
    <w:rsid w:val="0064092F"/>
    <w:rsid w:val="00655A71"/>
    <w:rsid w:val="0065648A"/>
    <w:rsid w:val="00661775"/>
    <w:rsid w:val="00662F20"/>
    <w:rsid w:val="0066308D"/>
    <w:rsid w:val="0066465F"/>
    <w:rsid w:val="00670B85"/>
    <w:rsid w:val="00671074"/>
    <w:rsid w:val="006728FA"/>
    <w:rsid w:val="00683ADB"/>
    <w:rsid w:val="00684D21"/>
    <w:rsid w:val="00684D3F"/>
    <w:rsid w:val="00686746"/>
    <w:rsid w:val="00690B70"/>
    <w:rsid w:val="00691496"/>
    <w:rsid w:val="00691A2F"/>
    <w:rsid w:val="0069275D"/>
    <w:rsid w:val="006A0F71"/>
    <w:rsid w:val="006A16D4"/>
    <w:rsid w:val="006A6CFC"/>
    <w:rsid w:val="006B0549"/>
    <w:rsid w:val="006B2718"/>
    <w:rsid w:val="006B37CD"/>
    <w:rsid w:val="006B3B62"/>
    <w:rsid w:val="006B3ED8"/>
    <w:rsid w:val="006B5BA4"/>
    <w:rsid w:val="006C0CC5"/>
    <w:rsid w:val="006D0B66"/>
    <w:rsid w:val="006D1F33"/>
    <w:rsid w:val="006D3B05"/>
    <w:rsid w:val="006D5E51"/>
    <w:rsid w:val="006E1084"/>
    <w:rsid w:val="006E1282"/>
    <w:rsid w:val="006E3038"/>
    <w:rsid w:val="006E3FED"/>
    <w:rsid w:val="006E52A2"/>
    <w:rsid w:val="006F131A"/>
    <w:rsid w:val="006F1A98"/>
    <w:rsid w:val="006F3867"/>
    <w:rsid w:val="006F4988"/>
    <w:rsid w:val="006F791F"/>
    <w:rsid w:val="0070255A"/>
    <w:rsid w:val="00702A80"/>
    <w:rsid w:val="0070426F"/>
    <w:rsid w:val="007074A5"/>
    <w:rsid w:val="007101D5"/>
    <w:rsid w:val="0071113A"/>
    <w:rsid w:val="00712F86"/>
    <w:rsid w:val="0071433F"/>
    <w:rsid w:val="00714C0B"/>
    <w:rsid w:val="0071591F"/>
    <w:rsid w:val="00723142"/>
    <w:rsid w:val="00724AD8"/>
    <w:rsid w:val="00726F72"/>
    <w:rsid w:val="00727C82"/>
    <w:rsid w:val="00731F66"/>
    <w:rsid w:val="007339EA"/>
    <w:rsid w:val="00736B98"/>
    <w:rsid w:val="00740148"/>
    <w:rsid w:val="00742E65"/>
    <w:rsid w:val="007461FB"/>
    <w:rsid w:val="00750459"/>
    <w:rsid w:val="00751204"/>
    <w:rsid w:val="00753FE5"/>
    <w:rsid w:val="00754647"/>
    <w:rsid w:val="00755478"/>
    <w:rsid w:val="00756521"/>
    <w:rsid w:val="00756962"/>
    <w:rsid w:val="0077150A"/>
    <w:rsid w:val="0077458F"/>
    <w:rsid w:val="00774A4D"/>
    <w:rsid w:val="00780998"/>
    <w:rsid w:val="00782D62"/>
    <w:rsid w:val="0078506F"/>
    <w:rsid w:val="00786A07"/>
    <w:rsid w:val="00793BDA"/>
    <w:rsid w:val="00795069"/>
    <w:rsid w:val="007969F3"/>
    <w:rsid w:val="0079759C"/>
    <w:rsid w:val="007A20D4"/>
    <w:rsid w:val="007A344D"/>
    <w:rsid w:val="007A6FEF"/>
    <w:rsid w:val="007B07DA"/>
    <w:rsid w:val="007B4484"/>
    <w:rsid w:val="007B49C4"/>
    <w:rsid w:val="007B71A1"/>
    <w:rsid w:val="007C0C70"/>
    <w:rsid w:val="007C369B"/>
    <w:rsid w:val="007C3DEF"/>
    <w:rsid w:val="007C41CA"/>
    <w:rsid w:val="007C5112"/>
    <w:rsid w:val="007C5A94"/>
    <w:rsid w:val="007C69CE"/>
    <w:rsid w:val="007D2801"/>
    <w:rsid w:val="007D545E"/>
    <w:rsid w:val="007D5E9C"/>
    <w:rsid w:val="007D744E"/>
    <w:rsid w:val="007D7517"/>
    <w:rsid w:val="007D7B27"/>
    <w:rsid w:val="007E1786"/>
    <w:rsid w:val="007E1FB0"/>
    <w:rsid w:val="007E2262"/>
    <w:rsid w:val="007E3AF2"/>
    <w:rsid w:val="007E4015"/>
    <w:rsid w:val="007F04F7"/>
    <w:rsid w:val="007F3014"/>
    <w:rsid w:val="007F408A"/>
    <w:rsid w:val="007F44D1"/>
    <w:rsid w:val="007F6CD0"/>
    <w:rsid w:val="00802589"/>
    <w:rsid w:val="00803E57"/>
    <w:rsid w:val="00810837"/>
    <w:rsid w:val="00811E21"/>
    <w:rsid w:val="00816DD6"/>
    <w:rsid w:val="00817A90"/>
    <w:rsid w:val="00817F12"/>
    <w:rsid w:val="00824A90"/>
    <w:rsid w:val="00826B17"/>
    <w:rsid w:val="00830FD8"/>
    <w:rsid w:val="00831246"/>
    <w:rsid w:val="00837E64"/>
    <w:rsid w:val="00841B4E"/>
    <w:rsid w:val="00843879"/>
    <w:rsid w:val="00843BCF"/>
    <w:rsid w:val="00852827"/>
    <w:rsid w:val="0085340E"/>
    <w:rsid w:val="008567F0"/>
    <w:rsid w:val="00857630"/>
    <w:rsid w:val="0086083A"/>
    <w:rsid w:val="008612E1"/>
    <w:rsid w:val="008615F5"/>
    <w:rsid w:val="00861DC7"/>
    <w:rsid w:val="00861E7D"/>
    <w:rsid w:val="00863AB5"/>
    <w:rsid w:val="0086440B"/>
    <w:rsid w:val="008665A4"/>
    <w:rsid w:val="00866D58"/>
    <w:rsid w:val="00872209"/>
    <w:rsid w:val="00872B10"/>
    <w:rsid w:val="00874106"/>
    <w:rsid w:val="008753C9"/>
    <w:rsid w:val="0088175A"/>
    <w:rsid w:val="00882800"/>
    <w:rsid w:val="008831E3"/>
    <w:rsid w:val="008836DE"/>
    <w:rsid w:val="00887404"/>
    <w:rsid w:val="00893C4A"/>
    <w:rsid w:val="008977BE"/>
    <w:rsid w:val="008A236A"/>
    <w:rsid w:val="008A29C9"/>
    <w:rsid w:val="008A3778"/>
    <w:rsid w:val="008A68C9"/>
    <w:rsid w:val="008A7F9D"/>
    <w:rsid w:val="008B0EF8"/>
    <w:rsid w:val="008B28EB"/>
    <w:rsid w:val="008B4AF3"/>
    <w:rsid w:val="008B4C6D"/>
    <w:rsid w:val="008B76D9"/>
    <w:rsid w:val="008B7810"/>
    <w:rsid w:val="008C10C6"/>
    <w:rsid w:val="008C2010"/>
    <w:rsid w:val="008C24C2"/>
    <w:rsid w:val="008C3561"/>
    <w:rsid w:val="008D1392"/>
    <w:rsid w:val="008D2EF5"/>
    <w:rsid w:val="008D3328"/>
    <w:rsid w:val="008D45AA"/>
    <w:rsid w:val="008D5318"/>
    <w:rsid w:val="008D5EB4"/>
    <w:rsid w:val="008D695E"/>
    <w:rsid w:val="008D6B44"/>
    <w:rsid w:val="008E0BD1"/>
    <w:rsid w:val="008E1C4C"/>
    <w:rsid w:val="008E24C5"/>
    <w:rsid w:val="008E4AD2"/>
    <w:rsid w:val="008E6E9C"/>
    <w:rsid w:val="008F0E2C"/>
    <w:rsid w:val="008F18EE"/>
    <w:rsid w:val="0090070B"/>
    <w:rsid w:val="0090660B"/>
    <w:rsid w:val="00910456"/>
    <w:rsid w:val="0091098B"/>
    <w:rsid w:val="009121BB"/>
    <w:rsid w:val="00912452"/>
    <w:rsid w:val="00912714"/>
    <w:rsid w:val="00917D62"/>
    <w:rsid w:val="00922447"/>
    <w:rsid w:val="00934D88"/>
    <w:rsid w:val="009355FC"/>
    <w:rsid w:val="009371FF"/>
    <w:rsid w:val="009372D9"/>
    <w:rsid w:val="00942A89"/>
    <w:rsid w:val="00944AE2"/>
    <w:rsid w:val="00947202"/>
    <w:rsid w:val="00951972"/>
    <w:rsid w:val="00951A4D"/>
    <w:rsid w:val="00953C27"/>
    <w:rsid w:val="00960435"/>
    <w:rsid w:val="00961636"/>
    <w:rsid w:val="009628E3"/>
    <w:rsid w:val="00963ED0"/>
    <w:rsid w:val="00965179"/>
    <w:rsid w:val="0096686A"/>
    <w:rsid w:val="00974006"/>
    <w:rsid w:val="00975309"/>
    <w:rsid w:val="009776DD"/>
    <w:rsid w:val="00977CA7"/>
    <w:rsid w:val="00980073"/>
    <w:rsid w:val="00980DDD"/>
    <w:rsid w:val="00982027"/>
    <w:rsid w:val="00983EB7"/>
    <w:rsid w:val="009846C3"/>
    <w:rsid w:val="009911D4"/>
    <w:rsid w:val="00991A78"/>
    <w:rsid w:val="00992296"/>
    <w:rsid w:val="00992C34"/>
    <w:rsid w:val="00993834"/>
    <w:rsid w:val="009947BE"/>
    <w:rsid w:val="00996343"/>
    <w:rsid w:val="009A07CA"/>
    <w:rsid w:val="009A2A5B"/>
    <w:rsid w:val="009B09DB"/>
    <w:rsid w:val="009B120B"/>
    <w:rsid w:val="009B3385"/>
    <w:rsid w:val="009B7544"/>
    <w:rsid w:val="009C0357"/>
    <w:rsid w:val="009C0B81"/>
    <w:rsid w:val="009C2E1D"/>
    <w:rsid w:val="009C308E"/>
    <w:rsid w:val="009C4616"/>
    <w:rsid w:val="009D210C"/>
    <w:rsid w:val="009D69A6"/>
    <w:rsid w:val="009D7424"/>
    <w:rsid w:val="009E109C"/>
    <w:rsid w:val="009E155E"/>
    <w:rsid w:val="009E1F73"/>
    <w:rsid w:val="009E744E"/>
    <w:rsid w:val="009F023B"/>
    <w:rsid w:val="009F674A"/>
    <w:rsid w:val="00A0249A"/>
    <w:rsid w:val="00A112E9"/>
    <w:rsid w:val="00A13F9B"/>
    <w:rsid w:val="00A1684E"/>
    <w:rsid w:val="00A220A9"/>
    <w:rsid w:val="00A225D6"/>
    <w:rsid w:val="00A234CB"/>
    <w:rsid w:val="00A26BB9"/>
    <w:rsid w:val="00A30934"/>
    <w:rsid w:val="00A314C5"/>
    <w:rsid w:val="00A324F0"/>
    <w:rsid w:val="00A33E03"/>
    <w:rsid w:val="00A34652"/>
    <w:rsid w:val="00A42FFD"/>
    <w:rsid w:val="00A503F5"/>
    <w:rsid w:val="00A507EB"/>
    <w:rsid w:val="00A51117"/>
    <w:rsid w:val="00A5414D"/>
    <w:rsid w:val="00A54537"/>
    <w:rsid w:val="00A55AE0"/>
    <w:rsid w:val="00A63457"/>
    <w:rsid w:val="00A6415E"/>
    <w:rsid w:val="00A647A8"/>
    <w:rsid w:val="00A649C0"/>
    <w:rsid w:val="00A6762D"/>
    <w:rsid w:val="00A70A09"/>
    <w:rsid w:val="00A71A69"/>
    <w:rsid w:val="00A72014"/>
    <w:rsid w:val="00A7281B"/>
    <w:rsid w:val="00A72F77"/>
    <w:rsid w:val="00A762DF"/>
    <w:rsid w:val="00A76D17"/>
    <w:rsid w:val="00A7774C"/>
    <w:rsid w:val="00A82EFB"/>
    <w:rsid w:val="00A835AA"/>
    <w:rsid w:val="00A83F95"/>
    <w:rsid w:val="00A87DB6"/>
    <w:rsid w:val="00A92787"/>
    <w:rsid w:val="00A9600C"/>
    <w:rsid w:val="00A97871"/>
    <w:rsid w:val="00A97B46"/>
    <w:rsid w:val="00AA10C7"/>
    <w:rsid w:val="00AA1190"/>
    <w:rsid w:val="00AA1260"/>
    <w:rsid w:val="00AA44C7"/>
    <w:rsid w:val="00AA45A4"/>
    <w:rsid w:val="00AA5B97"/>
    <w:rsid w:val="00AA69B5"/>
    <w:rsid w:val="00AB0A3B"/>
    <w:rsid w:val="00AB272F"/>
    <w:rsid w:val="00AB37E2"/>
    <w:rsid w:val="00AB4FF1"/>
    <w:rsid w:val="00AC42F0"/>
    <w:rsid w:val="00AC4629"/>
    <w:rsid w:val="00AC4639"/>
    <w:rsid w:val="00AC64C1"/>
    <w:rsid w:val="00AD3090"/>
    <w:rsid w:val="00AD3D62"/>
    <w:rsid w:val="00AD4FD4"/>
    <w:rsid w:val="00AD5113"/>
    <w:rsid w:val="00AD67B2"/>
    <w:rsid w:val="00AE0BAD"/>
    <w:rsid w:val="00AE0BEC"/>
    <w:rsid w:val="00AE2877"/>
    <w:rsid w:val="00AE3080"/>
    <w:rsid w:val="00AE378B"/>
    <w:rsid w:val="00AE3F3B"/>
    <w:rsid w:val="00AE54C1"/>
    <w:rsid w:val="00B01E57"/>
    <w:rsid w:val="00B02FA2"/>
    <w:rsid w:val="00B03FBC"/>
    <w:rsid w:val="00B14600"/>
    <w:rsid w:val="00B156D7"/>
    <w:rsid w:val="00B17991"/>
    <w:rsid w:val="00B21A39"/>
    <w:rsid w:val="00B25827"/>
    <w:rsid w:val="00B26337"/>
    <w:rsid w:val="00B27F1A"/>
    <w:rsid w:val="00B3067B"/>
    <w:rsid w:val="00B31E28"/>
    <w:rsid w:val="00B31F76"/>
    <w:rsid w:val="00B33464"/>
    <w:rsid w:val="00B351ED"/>
    <w:rsid w:val="00B3570F"/>
    <w:rsid w:val="00B44DA8"/>
    <w:rsid w:val="00B45552"/>
    <w:rsid w:val="00B4702D"/>
    <w:rsid w:val="00B501C8"/>
    <w:rsid w:val="00B50F5B"/>
    <w:rsid w:val="00B510C3"/>
    <w:rsid w:val="00B52B9F"/>
    <w:rsid w:val="00B5306D"/>
    <w:rsid w:val="00B554CD"/>
    <w:rsid w:val="00B56D96"/>
    <w:rsid w:val="00B57A5A"/>
    <w:rsid w:val="00B61051"/>
    <w:rsid w:val="00B612F9"/>
    <w:rsid w:val="00B63659"/>
    <w:rsid w:val="00B6366C"/>
    <w:rsid w:val="00B63D9B"/>
    <w:rsid w:val="00B6530C"/>
    <w:rsid w:val="00B67654"/>
    <w:rsid w:val="00B71503"/>
    <w:rsid w:val="00B72D7F"/>
    <w:rsid w:val="00B72E92"/>
    <w:rsid w:val="00B7792A"/>
    <w:rsid w:val="00B809EB"/>
    <w:rsid w:val="00B84B1B"/>
    <w:rsid w:val="00B86548"/>
    <w:rsid w:val="00B9070D"/>
    <w:rsid w:val="00B9480F"/>
    <w:rsid w:val="00B977FE"/>
    <w:rsid w:val="00BA5B23"/>
    <w:rsid w:val="00BB1565"/>
    <w:rsid w:val="00BB6394"/>
    <w:rsid w:val="00BC043C"/>
    <w:rsid w:val="00BC52AE"/>
    <w:rsid w:val="00BD11FB"/>
    <w:rsid w:val="00BD20A2"/>
    <w:rsid w:val="00BD5DE7"/>
    <w:rsid w:val="00BD6A44"/>
    <w:rsid w:val="00BD7A80"/>
    <w:rsid w:val="00BE08B4"/>
    <w:rsid w:val="00BE4F83"/>
    <w:rsid w:val="00BE5C8A"/>
    <w:rsid w:val="00BE6118"/>
    <w:rsid w:val="00BE64DE"/>
    <w:rsid w:val="00BF19DD"/>
    <w:rsid w:val="00BF5738"/>
    <w:rsid w:val="00C01E9E"/>
    <w:rsid w:val="00C03068"/>
    <w:rsid w:val="00C07703"/>
    <w:rsid w:val="00C1006B"/>
    <w:rsid w:val="00C115F2"/>
    <w:rsid w:val="00C16676"/>
    <w:rsid w:val="00C20047"/>
    <w:rsid w:val="00C21945"/>
    <w:rsid w:val="00C238F9"/>
    <w:rsid w:val="00C2677A"/>
    <w:rsid w:val="00C279F9"/>
    <w:rsid w:val="00C305AB"/>
    <w:rsid w:val="00C32409"/>
    <w:rsid w:val="00C36888"/>
    <w:rsid w:val="00C40048"/>
    <w:rsid w:val="00C42B83"/>
    <w:rsid w:val="00C42BCD"/>
    <w:rsid w:val="00C42BDD"/>
    <w:rsid w:val="00C45897"/>
    <w:rsid w:val="00C507FC"/>
    <w:rsid w:val="00C5554B"/>
    <w:rsid w:val="00C55F73"/>
    <w:rsid w:val="00C61DEA"/>
    <w:rsid w:val="00C61E16"/>
    <w:rsid w:val="00C6446B"/>
    <w:rsid w:val="00C66CC6"/>
    <w:rsid w:val="00C67902"/>
    <w:rsid w:val="00C70793"/>
    <w:rsid w:val="00C716BE"/>
    <w:rsid w:val="00C7516B"/>
    <w:rsid w:val="00C80DD4"/>
    <w:rsid w:val="00C836CC"/>
    <w:rsid w:val="00C83FC8"/>
    <w:rsid w:val="00C850C5"/>
    <w:rsid w:val="00C853B4"/>
    <w:rsid w:val="00C8563C"/>
    <w:rsid w:val="00C8663E"/>
    <w:rsid w:val="00C87138"/>
    <w:rsid w:val="00C875E2"/>
    <w:rsid w:val="00C907BD"/>
    <w:rsid w:val="00CA1E09"/>
    <w:rsid w:val="00CA2F3C"/>
    <w:rsid w:val="00CA35FF"/>
    <w:rsid w:val="00CA51A7"/>
    <w:rsid w:val="00CA69D5"/>
    <w:rsid w:val="00CB513F"/>
    <w:rsid w:val="00CB67A4"/>
    <w:rsid w:val="00CC0497"/>
    <w:rsid w:val="00CC07C7"/>
    <w:rsid w:val="00CC1015"/>
    <w:rsid w:val="00CC2C4F"/>
    <w:rsid w:val="00CC7695"/>
    <w:rsid w:val="00CD1280"/>
    <w:rsid w:val="00CD584F"/>
    <w:rsid w:val="00CD74B5"/>
    <w:rsid w:val="00CD76E0"/>
    <w:rsid w:val="00CE0324"/>
    <w:rsid w:val="00CE2CA6"/>
    <w:rsid w:val="00CE3258"/>
    <w:rsid w:val="00CE37F5"/>
    <w:rsid w:val="00CE6D19"/>
    <w:rsid w:val="00CE6FE5"/>
    <w:rsid w:val="00CF03B0"/>
    <w:rsid w:val="00CF3E27"/>
    <w:rsid w:val="00D00200"/>
    <w:rsid w:val="00D00B3E"/>
    <w:rsid w:val="00D022F2"/>
    <w:rsid w:val="00D03509"/>
    <w:rsid w:val="00D0489E"/>
    <w:rsid w:val="00D073A3"/>
    <w:rsid w:val="00D07E2D"/>
    <w:rsid w:val="00D12474"/>
    <w:rsid w:val="00D14023"/>
    <w:rsid w:val="00D15E1B"/>
    <w:rsid w:val="00D17936"/>
    <w:rsid w:val="00D17B8B"/>
    <w:rsid w:val="00D21D64"/>
    <w:rsid w:val="00D25069"/>
    <w:rsid w:val="00D310C6"/>
    <w:rsid w:val="00D33C5A"/>
    <w:rsid w:val="00D344FE"/>
    <w:rsid w:val="00D34734"/>
    <w:rsid w:val="00D35907"/>
    <w:rsid w:val="00D41573"/>
    <w:rsid w:val="00D42005"/>
    <w:rsid w:val="00D433ED"/>
    <w:rsid w:val="00D4364F"/>
    <w:rsid w:val="00D43954"/>
    <w:rsid w:val="00D44B5F"/>
    <w:rsid w:val="00D457C8"/>
    <w:rsid w:val="00D46931"/>
    <w:rsid w:val="00D50988"/>
    <w:rsid w:val="00D5247B"/>
    <w:rsid w:val="00D550D6"/>
    <w:rsid w:val="00D5612B"/>
    <w:rsid w:val="00D566F0"/>
    <w:rsid w:val="00D56E78"/>
    <w:rsid w:val="00D57129"/>
    <w:rsid w:val="00D57719"/>
    <w:rsid w:val="00D618B8"/>
    <w:rsid w:val="00D6285B"/>
    <w:rsid w:val="00D63438"/>
    <w:rsid w:val="00D6574D"/>
    <w:rsid w:val="00D67F4C"/>
    <w:rsid w:val="00D71B2B"/>
    <w:rsid w:val="00D733E2"/>
    <w:rsid w:val="00D7477F"/>
    <w:rsid w:val="00D75613"/>
    <w:rsid w:val="00D75CC4"/>
    <w:rsid w:val="00D765E4"/>
    <w:rsid w:val="00D77E45"/>
    <w:rsid w:val="00D80BF4"/>
    <w:rsid w:val="00D80C47"/>
    <w:rsid w:val="00D8476C"/>
    <w:rsid w:val="00D85F79"/>
    <w:rsid w:val="00D876BC"/>
    <w:rsid w:val="00D90D23"/>
    <w:rsid w:val="00D929E0"/>
    <w:rsid w:val="00D92AC3"/>
    <w:rsid w:val="00D94588"/>
    <w:rsid w:val="00DA09D3"/>
    <w:rsid w:val="00DA15F0"/>
    <w:rsid w:val="00DA429B"/>
    <w:rsid w:val="00DA55FD"/>
    <w:rsid w:val="00DA6E1D"/>
    <w:rsid w:val="00DA73B7"/>
    <w:rsid w:val="00DB0A03"/>
    <w:rsid w:val="00DB10C6"/>
    <w:rsid w:val="00DB15C2"/>
    <w:rsid w:val="00DB24FA"/>
    <w:rsid w:val="00DB340C"/>
    <w:rsid w:val="00DB79C9"/>
    <w:rsid w:val="00DC1265"/>
    <w:rsid w:val="00DD0350"/>
    <w:rsid w:val="00DD0A4F"/>
    <w:rsid w:val="00DD143F"/>
    <w:rsid w:val="00DD2812"/>
    <w:rsid w:val="00DD6F45"/>
    <w:rsid w:val="00DE08E4"/>
    <w:rsid w:val="00DE0CE2"/>
    <w:rsid w:val="00DE7903"/>
    <w:rsid w:val="00DF5766"/>
    <w:rsid w:val="00DF79A0"/>
    <w:rsid w:val="00E0005D"/>
    <w:rsid w:val="00E000EE"/>
    <w:rsid w:val="00E003E5"/>
    <w:rsid w:val="00E009F3"/>
    <w:rsid w:val="00E01F69"/>
    <w:rsid w:val="00E02AEA"/>
    <w:rsid w:val="00E044C1"/>
    <w:rsid w:val="00E05047"/>
    <w:rsid w:val="00E06BD8"/>
    <w:rsid w:val="00E1115E"/>
    <w:rsid w:val="00E12751"/>
    <w:rsid w:val="00E12E21"/>
    <w:rsid w:val="00E178EB"/>
    <w:rsid w:val="00E20502"/>
    <w:rsid w:val="00E23203"/>
    <w:rsid w:val="00E23224"/>
    <w:rsid w:val="00E27B77"/>
    <w:rsid w:val="00E27C67"/>
    <w:rsid w:val="00E306B9"/>
    <w:rsid w:val="00E311F9"/>
    <w:rsid w:val="00E37933"/>
    <w:rsid w:val="00E41712"/>
    <w:rsid w:val="00E43C52"/>
    <w:rsid w:val="00E4429C"/>
    <w:rsid w:val="00E463F2"/>
    <w:rsid w:val="00E46BF4"/>
    <w:rsid w:val="00E46F53"/>
    <w:rsid w:val="00E51272"/>
    <w:rsid w:val="00E515EA"/>
    <w:rsid w:val="00E54C13"/>
    <w:rsid w:val="00E55D4A"/>
    <w:rsid w:val="00E55E91"/>
    <w:rsid w:val="00E614A3"/>
    <w:rsid w:val="00E627A7"/>
    <w:rsid w:val="00E62BC1"/>
    <w:rsid w:val="00E62D1D"/>
    <w:rsid w:val="00E656B7"/>
    <w:rsid w:val="00E66443"/>
    <w:rsid w:val="00E66F26"/>
    <w:rsid w:val="00E7082E"/>
    <w:rsid w:val="00E7428C"/>
    <w:rsid w:val="00E75114"/>
    <w:rsid w:val="00E754A0"/>
    <w:rsid w:val="00E767AF"/>
    <w:rsid w:val="00E76BD6"/>
    <w:rsid w:val="00E84533"/>
    <w:rsid w:val="00E86AE6"/>
    <w:rsid w:val="00E90009"/>
    <w:rsid w:val="00E91C73"/>
    <w:rsid w:val="00E9548F"/>
    <w:rsid w:val="00E97EB8"/>
    <w:rsid w:val="00EA0627"/>
    <w:rsid w:val="00EA19FB"/>
    <w:rsid w:val="00EA27BD"/>
    <w:rsid w:val="00EA3CEF"/>
    <w:rsid w:val="00EA5C85"/>
    <w:rsid w:val="00EA5D22"/>
    <w:rsid w:val="00EA69F5"/>
    <w:rsid w:val="00EB0144"/>
    <w:rsid w:val="00EB3FEF"/>
    <w:rsid w:val="00EB50AF"/>
    <w:rsid w:val="00EB557C"/>
    <w:rsid w:val="00EB55BA"/>
    <w:rsid w:val="00EB6DCF"/>
    <w:rsid w:val="00EC05A6"/>
    <w:rsid w:val="00EC0E64"/>
    <w:rsid w:val="00EC0F95"/>
    <w:rsid w:val="00EC3867"/>
    <w:rsid w:val="00EC4D88"/>
    <w:rsid w:val="00ED2F27"/>
    <w:rsid w:val="00ED51C9"/>
    <w:rsid w:val="00EE31DA"/>
    <w:rsid w:val="00EE7740"/>
    <w:rsid w:val="00EE78AC"/>
    <w:rsid w:val="00EF0531"/>
    <w:rsid w:val="00EF13DB"/>
    <w:rsid w:val="00EF21D4"/>
    <w:rsid w:val="00EF3FB3"/>
    <w:rsid w:val="00EF5712"/>
    <w:rsid w:val="00F001B4"/>
    <w:rsid w:val="00F008FB"/>
    <w:rsid w:val="00F020D2"/>
    <w:rsid w:val="00F025B0"/>
    <w:rsid w:val="00F032C2"/>
    <w:rsid w:val="00F109AF"/>
    <w:rsid w:val="00F12850"/>
    <w:rsid w:val="00F14557"/>
    <w:rsid w:val="00F16B10"/>
    <w:rsid w:val="00F17720"/>
    <w:rsid w:val="00F179AD"/>
    <w:rsid w:val="00F2037D"/>
    <w:rsid w:val="00F21F7F"/>
    <w:rsid w:val="00F22193"/>
    <w:rsid w:val="00F22BA7"/>
    <w:rsid w:val="00F22E9A"/>
    <w:rsid w:val="00F23622"/>
    <w:rsid w:val="00F254E3"/>
    <w:rsid w:val="00F2610F"/>
    <w:rsid w:val="00F306D3"/>
    <w:rsid w:val="00F3080C"/>
    <w:rsid w:val="00F3198D"/>
    <w:rsid w:val="00F32883"/>
    <w:rsid w:val="00F34560"/>
    <w:rsid w:val="00F347A5"/>
    <w:rsid w:val="00F404B2"/>
    <w:rsid w:val="00F415C7"/>
    <w:rsid w:val="00F4221A"/>
    <w:rsid w:val="00F45FAA"/>
    <w:rsid w:val="00F50C02"/>
    <w:rsid w:val="00F5112C"/>
    <w:rsid w:val="00F51A7E"/>
    <w:rsid w:val="00F51DC3"/>
    <w:rsid w:val="00F558F6"/>
    <w:rsid w:val="00F55F04"/>
    <w:rsid w:val="00F5606B"/>
    <w:rsid w:val="00F56D71"/>
    <w:rsid w:val="00F61306"/>
    <w:rsid w:val="00F62625"/>
    <w:rsid w:val="00F6567E"/>
    <w:rsid w:val="00F662CB"/>
    <w:rsid w:val="00F67C87"/>
    <w:rsid w:val="00F73759"/>
    <w:rsid w:val="00F7545E"/>
    <w:rsid w:val="00F75C55"/>
    <w:rsid w:val="00F85608"/>
    <w:rsid w:val="00F861E8"/>
    <w:rsid w:val="00F9252F"/>
    <w:rsid w:val="00F92915"/>
    <w:rsid w:val="00F959EA"/>
    <w:rsid w:val="00FA1243"/>
    <w:rsid w:val="00FA3CB5"/>
    <w:rsid w:val="00FA52C8"/>
    <w:rsid w:val="00FA54FC"/>
    <w:rsid w:val="00FA63FF"/>
    <w:rsid w:val="00FB0233"/>
    <w:rsid w:val="00FB0670"/>
    <w:rsid w:val="00FB0D8D"/>
    <w:rsid w:val="00FB2EDD"/>
    <w:rsid w:val="00FB34C6"/>
    <w:rsid w:val="00FB38A5"/>
    <w:rsid w:val="00FB4C33"/>
    <w:rsid w:val="00FB6E9E"/>
    <w:rsid w:val="00FB765A"/>
    <w:rsid w:val="00FC00EE"/>
    <w:rsid w:val="00FC2579"/>
    <w:rsid w:val="00FC5493"/>
    <w:rsid w:val="00FD1AE0"/>
    <w:rsid w:val="00FD4184"/>
    <w:rsid w:val="00FD675D"/>
    <w:rsid w:val="00FE03C1"/>
    <w:rsid w:val="00FE1B7A"/>
    <w:rsid w:val="00FE44C5"/>
    <w:rsid w:val="00FE7F3C"/>
    <w:rsid w:val="00FF26FC"/>
    <w:rsid w:val="00FF2D08"/>
    <w:rsid w:val="00FF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37BC5F"/>
  <w15:chartTrackingRefBased/>
  <w15:docId w15:val="{3747BC57-EFB5-0C49-A70D-DF652925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table of figures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xto"/>
    <w:qFormat/>
    <w:rsid w:val="0002594E"/>
    <w:pPr>
      <w:suppressAutoHyphens/>
      <w:spacing w:line="360" w:lineRule="auto"/>
      <w:ind w:firstLine="709"/>
      <w:jc w:val="both"/>
    </w:pPr>
    <w:rPr>
      <w:rFonts w:ascii="Arial" w:hAnsi="Arial"/>
      <w:sz w:val="24"/>
      <w:szCs w:val="24"/>
      <w:lang w:eastAsia="ar-SA"/>
    </w:rPr>
  </w:style>
  <w:style w:type="paragraph" w:styleId="Ttulo1">
    <w:name w:val="heading 1"/>
    <w:aliases w:val="Título 01"/>
    <w:basedOn w:val="Normal"/>
    <w:next w:val="Normal"/>
    <w:link w:val="Ttulo1Char"/>
    <w:uiPriority w:val="9"/>
    <w:qFormat/>
    <w:rsid w:val="006B37CD"/>
    <w:pPr>
      <w:keepNext/>
      <w:numPr>
        <w:numId w:val="5"/>
      </w:numPr>
      <w:ind w:left="284" w:hanging="284"/>
      <w:outlineLvl w:val="0"/>
    </w:pPr>
    <w:rPr>
      <w:b/>
      <w:bCs/>
      <w:caps/>
      <w:kern w:val="24"/>
      <w:szCs w:val="32"/>
    </w:rPr>
  </w:style>
  <w:style w:type="paragraph" w:styleId="Ttulo2">
    <w:name w:val="heading 2"/>
    <w:aliases w:val="Título 02"/>
    <w:basedOn w:val="Ttulo1"/>
    <w:next w:val="Normal"/>
    <w:link w:val="Ttulo2Char"/>
    <w:qFormat/>
    <w:rsid w:val="003576CF"/>
    <w:pPr>
      <w:numPr>
        <w:ilvl w:val="1"/>
      </w:numPr>
      <w:ind w:left="527" w:hanging="527"/>
      <w:outlineLvl w:val="1"/>
    </w:pPr>
    <w:rPr>
      <w:caps w:val="0"/>
    </w:rPr>
  </w:style>
  <w:style w:type="paragraph" w:styleId="Ttulo3">
    <w:name w:val="heading 3"/>
    <w:aliases w:val="Título 03"/>
    <w:basedOn w:val="Ttulo2"/>
    <w:next w:val="Normal"/>
    <w:link w:val="Ttulo3Char"/>
    <w:qFormat/>
    <w:rsid w:val="004312D0"/>
    <w:pPr>
      <w:numPr>
        <w:ilvl w:val="2"/>
      </w:numPr>
      <w:outlineLvl w:val="2"/>
    </w:pPr>
    <w:rPr>
      <w:i/>
    </w:rPr>
  </w:style>
  <w:style w:type="paragraph" w:styleId="Ttulo4">
    <w:name w:val="heading 4"/>
    <w:aliases w:val="Título 04"/>
    <w:basedOn w:val="Ttulo3"/>
    <w:next w:val="Normal"/>
    <w:link w:val="Ttulo4Char"/>
    <w:qFormat/>
    <w:rsid w:val="00F306D3"/>
    <w:pPr>
      <w:numPr>
        <w:ilvl w:val="3"/>
      </w:numPr>
      <w:tabs>
        <w:tab w:val="left" w:pos="993"/>
      </w:tabs>
      <w:outlineLvl w:val="3"/>
    </w:pPr>
    <w:rPr>
      <w:i w:val="0"/>
      <w:u w:val="single"/>
    </w:rPr>
  </w:style>
  <w:style w:type="paragraph" w:styleId="Ttulo5">
    <w:name w:val="heading 5"/>
    <w:basedOn w:val="Normal"/>
    <w:next w:val="Normal"/>
    <w:rsid w:val="006F131A"/>
    <w:pPr>
      <w:keepNext/>
      <w:numPr>
        <w:ilvl w:val="4"/>
        <w:numId w:val="2"/>
      </w:numPr>
      <w:tabs>
        <w:tab w:val="left" w:pos="3120"/>
      </w:tabs>
      <w:jc w:val="center"/>
      <w:outlineLvl w:val="4"/>
    </w:pPr>
    <w:rPr>
      <w:b/>
      <w:sz w:val="32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BE4F83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rsid w:val="006F131A"/>
    <w:pPr>
      <w:keepNext/>
      <w:numPr>
        <w:ilvl w:val="6"/>
        <w:numId w:val="2"/>
      </w:numPr>
      <w:jc w:val="center"/>
      <w:outlineLvl w:val="6"/>
    </w:pPr>
    <w:rPr>
      <w:b/>
      <w:sz w:val="20"/>
      <w:szCs w:val="20"/>
      <w:lang w:val="en-US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BE4F83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BE4F83"/>
    <w:pPr>
      <w:numPr>
        <w:ilvl w:val="8"/>
        <w:numId w:val="2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01 Char"/>
    <w:link w:val="Ttulo1"/>
    <w:uiPriority w:val="9"/>
    <w:rsid w:val="006B37CD"/>
    <w:rPr>
      <w:rFonts w:ascii="Arial" w:hAnsi="Arial"/>
      <w:b/>
      <w:bCs/>
      <w:caps/>
      <w:kern w:val="24"/>
      <w:sz w:val="24"/>
      <w:szCs w:val="32"/>
      <w:lang w:eastAsia="ar-SA"/>
    </w:rPr>
  </w:style>
  <w:style w:type="paragraph" w:customStyle="1" w:styleId="SubTitulodeTexto">
    <w:name w:val="SubTitulodeTexto"/>
    <w:basedOn w:val="Normal"/>
    <w:qFormat/>
    <w:rsid w:val="00B9480F"/>
    <w:pPr>
      <w:keepNext/>
      <w:spacing w:before="240"/>
      <w:jc w:val="left"/>
    </w:pPr>
    <w:rPr>
      <w:b/>
    </w:rPr>
  </w:style>
  <w:style w:type="paragraph" w:customStyle="1" w:styleId="Referencia">
    <w:name w:val="Referencia"/>
    <w:basedOn w:val="Normal"/>
    <w:qFormat/>
    <w:rsid w:val="00B45552"/>
    <w:pPr>
      <w:spacing w:before="120" w:line="240" w:lineRule="auto"/>
      <w:ind w:left="425" w:hanging="425"/>
      <w:jc w:val="left"/>
    </w:pPr>
    <w:rPr>
      <w:noProof/>
      <w:sz w:val="22"/>
    </w:rPr>
  </w:style>
  <w:style w:type="paragraph" w:styleId="Bibliografia">
    <w:name w:val="Bibliography"/>
    <w:basedOn w:val="Normal"/>
    <w:next w:val="Normal"/>
    <w:uiPriority w:val="37"/>
    <w:unhideWhenUsed/>
    <w:qFormat/>
    <w:rsid w:val="00382AFA"/>
  </w:style>
  <w:style w:type="paragraph" w:customStyle="1" w:styleId="LegendaAbaixo">
    <w:name w:val="LegendaAbaixo"/>
    <w:basedOn w:val="LegendaAcima"/>
    <w:qFormat/>
    <w:rsid w:val="00BD20A2"/>
    <w:pPr>
      <w:spacing w:before="0" w:after="240" w:line="240" w:lineRule="auto"/>
    </w:pPr>
    <w:rPr>
      <w:lang w:eastAsia="pt-BR"/>
    </w:rPr>
  </w:style>
  <w:style w:type="paragraph" w:customStyle="1" w:styleId="Ttulo21">
    <w:name w:val="Título 21"/>
    <w:next w:val="Normal"/>
    <w:rsid w:val="00B45552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240" w:after="60"/>
      <w:ind w:left="576" w:hanging="576"/>
      <w:outlineLvl w:val="1"/>
    </w:pPr>
    <w:rPr>
      <w:rFonts w:ascii="Arial" w:eastAsia="Arial Unicode MS" w:hAnsi="Arial" w:cs="Arial Unicode MS"/>
      <w:b/>
      <w:bCs/>
      <w:i/>
      <w:iCs/>
      <w:color w:val="000000"/>
      <w:kern w:val="1"/>
      <w:sz w:val="28"/>
      <w:szCs w:val="28"/>
      <w:u w:color="000000"/>
      <w:bdr w:val="nil"/>
      <w:lang w:val="pt-PT" w:eastAsia="en-US"/>
    </w:rPr>
  </w:style>
  <w:style w:type="paragraph" w:customStyle="1" w:styleId="IATED-References">
    <w:name w:val="IATED-References"/>
    <w:rsid w:val="00B4555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567"/>
      </w:tabs>
      <w:spacing w:before="120" w:after="120"/>
      <w:ind w:left="567" w:hanging="567"/>
    </w:pPr>
    <w:rPr>
      <w:rFonts w:ascii="Arial" w:eastAsia="Arial" w:hAnsi="Arial" w:cs="Arial"/>
      <w:color w:val="000000"/>
      <w:u w:color="000000"/>
      <w:bdr w:val="nil"/>
      <w:lang w:val="en-US" w:eastAsia="en-US"/>
    </w:rPr>
  </w:style>
  <w:style w:type="paragraph" w:customStyle="1" w:styleId="CitacaoDireta">
    <w:name w:val="CitacaoDireta"/>
    <w:basedOn w:val="Normal"/>
    <w:qFormat/>
    <w:rsid w:val="00165C0A"/>
    <w:pPr>
      <w:spacing w:before="120" w:after="240" w:line="240" w:lineRule="auto"/>
      <w:ind w:left="2268" w:firstLine="0"/>
    </w:pPr>
    <w:rPr>
      <w:sz w:val="20"/>
      <w:lang w:eastAsia="pt-BR"/>
    </w:rPr>
  </w:style>
  <w:style w:type="character" w:customStyle="1" w:styleId="None">
    <w:name w:val="None"/>
    <w:rsid w:val="002A512A"/>
  </w:style>
  <w:style w:type="character" w:customStyle="1" w:styleId="Hyperlink1">
    <w:name w:val="Hyperlink.1"/>
    <w:basedOn w:val="None"/>
    <w:rsid w:val="002A512A"/>
    <w:rPr>
      <w:outline w:val="0"/>
      <w:color w:val="0000FF"/>
      <w:u w:val="single" w:color="0000FF"/>
    </w:rPr>
  </w:style>
  <w:style w:type="character" w:customStyle="1" w:styleId="Fontepargpadro1">
    <w:name w:val="Fonte parág. padrão1"/>
    <w:rsid w:val="006F131A"/>
  </w:style>
  <w:style w:type="character" w:styleId="Nmerodepgina">
    <w:name w:val="page number"/>
    <w:basedOn w:val="Fontepargpadro1"/>
    <w:rsid w:val="006F131A"/>
  </w:style>
  <w:style w:type="character" w:styleId="Hyperlink">
    <w:name w:val="Hyperlink"/>
    <w:uiPriority w:val="99"/>
    <w:rsid w:val="006F131A"/>
    <w:rPr>
      <w:color w:val="0000FF"/>
      <w:u w:val="single"/>
    </w:rPr>
  </w:style>
  <w:style w:type="character" w:styleId="HiperlinkVisitado">
    <w:name w:val="FollowedHyperlink"/>
    <w:rsid w:val="006F131A"/>
    <w:rPr>
      <w:color w:val="800080"/>
      <w:u w:val="single"/>
    </w:rPr>
  </w:style>
  <w:style w:type="paragraph" w:styleId="Corpodetexto">
    <w:name w:val="Body Text"/>
    <w:basedOn w:val="Normal"/>
    <w:rsid w:val="006F131A"/>
    <w:pPr>
      <w:widowControl w:val="0"/>
      <w:ind w:firstLine="567"/>
    </w:pPr>
    <w:rPr>
      <w:szCs w:val="20"/>
    </w:rPr>
  </w:style>
  <w:style w:type="paragraph" w:styleId="Lista">
    <w:name w:val="List"/>
    <w:basedOn w:val="Corpodetexto"/>
    <w:rsid w:val="006F131A"/>
    <w:rPr>
      <w:rFonts w:cs="Tahoma"/>
    </w:rPr>
  </w:style>
  <w:style w:type="paragraph" w:customStyle="1" w:styleId="LegendaAcima">
    <w:name w:val="LegendaAcima"/>
    <w:basedOn w:val="Normal"/>
    <w:rsid w:val="00410D16"/>
    <w:pPr>
      <w:keepNext/>
      <w:suppressLineNumbers/>
      <w:spacing w:before="120"/>
      <w:ind w:firstLine="0"/>
      <w:jc w:val="center"/>
    </w:pPr>
    <w:rPr>
      <w:rFonts w:cs="Tahoma"/>
      <w:i/>
      <w:iCs/>
      <w:sz w:val="21"/>
    </w:rPr>
  </w:style>
  <w:style w:type="paragraph" w:customStyle="1" w:styleId="ndiceremissivo">
    <w:name w:val="Índice remissivo"/>
    <w:basedOn w:val="Normal"/>
    <w:rsid w:val="006F131A"/>
    <w:pPr>
      <w:suppressLineNumbers/>
    </w:pPr>
    <w:rPr>
      <w:rFonts w:cs="Tahoma"/>
    </w:rPr>
  </w:style>
  <w:style w:type="paragraph" w:styleId="Rodap">
    <w:name w:val="footer"/>
    <w:basedOn w:val="Normal"/>
    <w:rsid w:val="006F131A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rsid w:val="00810837"/>
    <w:pPr>
      <w:tabs>
        <w:tab w:val="center" w:pos="4419"/>
        <w:tab w:val="right" w:pos="8838"/>
      </w:tabs>
      <w:spacing w:line="240" w:lineRule="auto"/>
      <w:ind w:firstLine="0"/>
      <w:jc w:val="left"/>
    </w:pPr>
    <w:rPr>
      <w:sz w:val="22"/>
      <w:lang w:val="x-none"/>
    </w:rPr>
  </w:style>
  <w:style w:type="character" w:customStyle="1" w:styleId="CabealhoChar">
    <w:name w:val="Cabeçalho Char"/>
    <w:link w:val="Cabealho"/>
    <w:uiPriority w:val="99"/>
    <w:rsid w:val="00810837"/>
    <w:rPr>
      <w:rFonts w:ascii="Arial" w:hAnsi="Arial"/>
      <w:sz w:val="22"/>
      <w:szCs w:val="24"/>
      <w:lang w:val="x-none" w:eastAsia="ar-SA"/>
    </w:rPr>
  </w:style>
  <w:style w:type="paragraph" w:customStyle="1" w:styleId="Estruturadodocumento1">
    <w:name w:val="Estrutura do documento1"/>
    <w:basedOn w:val="Normal"/>
    <w:rsid w:val="006F131A"/>
    <w:pPr>
      <w:shd w:val="clear" w:color="auto" w:fill="000080"/>
    </w:pPr>
    <w:rPr>
      <w:rFonts w:ascii="Tahoma" w:hAnsi="Tahoma"/>
    </w:rPr>
  </w:style>
  <w:style w:type="paragraph" w:customStyle="1" w:styleId="Recuodecorpodetexto21">
    <w:name w:val="Recuo de corpo de texto 21"/>
    <w:basedOn w:val="Normal"/>
    <w:rsid w:val="006F131A"/>
    <w:pPr>
      <w:ind w:left="284" w:hanging="284"/>
    </w:pPr>
    <w:rPr>
      <w:sz w:val="20"/>
      <w:szCs w:val="20"/>
      <w:lang w:val="en-US"/>
    </w:rPr>
  </w:style>
  <w:style w:type="paragraph" w:customStyle="1" w:styleId="Recuodecorpodetexto31">
    <w:name w:val="Recuo de corpo de texto 31"/>
    <w:basedOn w:val="Normal"/>
    <w:rsid w:val="006F131A"/>
    <w:pPr>
      <w:ind w:left="284" w:hanging="284"/>
    </w:pPr>
    <w:rPr>
      <w:sz w:val="16"/>
      <w:szCs w:val="20"/>
      <w:lang w:val="en-US"/>
    </w:rPr>
  </w:style>
  <w:style w:type="paragraph" w:customStyle="1" w:styleId="Contedodamoldura">
    <w:name w:val="Conteúdo da moldura"/>
    <w:basedOn w:val="Corpodetexto"/>
    <w:rsid w:val="006F131A"/>
  </w:style>
  <w:style w:type="paragraph" w:customStyle="1" w:styleId="Contedodatabela">
    <w:name w:val="Conteúdo da tabela"/>
    <w:basedOn w:val="Normal"/>
    <w:rsid w:val="006F131A"/>
    <w:pPr>
      <w:suppressLineNumbers/>
    </w:pPr>
  </w:style>
  <w:style w:type="paragraph" w:customStyle="1" w:styleId="Cabealhodatabela">
    <w:name w:val="Cabeçalho da tabela"/>
    <w:basedOn w:val="Contedodatabela"/>
    <w:rsid w:val="00691A2F"/>
    <w:pPr>
      <w:spacing w:line="240" w:lineRule="auto"/>
      <w:ind w:firstLine="0"/>
      <w:jc w:val="center"/>
    </w:pPr>
    <w:rPr>
      <w:b/>
      <w:bCs/>
      <w:lang w:eastAsia="pt-BR"/>
    </w:rPr>
  </w:style>
  <w:style w:type="paragraph" w:styleId="Sumrio1">
    <w:name w:val="toc 1"/>
    <w:basedOn w:val="Normal"/>
    <w:next w:val="Normal"/>
    <w:autoRedefine/>
    <w:uiPriority w:val="39"/>
    <w:rsid w:val="006A16D4"/>
    <w:pPr>
      <w:tabs>
        <w:tab w:val="left" w:pos="284"/>
        <w:tab w:val="right" w:leader="dot" w:pos="9060"/>
      </w:tabs>
    </w:pPr>
  </w:style>
  <w:style w:type="paragraph" w:styleId="Sumrio2">
    <w:name w:val="toc 2"/>
    <w:basedOn w:val="Normal"/>
    <w:next w:val="Normal"/>
    <w:autoRedefine/>
    <w:uiPriority w:val="39"/>
    <w:rsid w:val="006728FA"/>
  </w:style>
  <w:style w:type="paragraph" w:styleId="Sumrio3">
    <w:name w:val="toc 3"/>
    <w:basedOn w:val="Normal"/>
    <w:next w:val="Normal"/>
    <w:autoRedefine/>
    <w:uiPriority w:val="39"/>
    <w:rsid w:val="006728FA"/>
  </w:style>
  <w:style w:type="paragraph" w:styleId="CabealhodoSumrio">
    <w:name w:val="TOC Heading"/>
    <w:basedOn w:val="Ttulo1"/>
    <w:next w:val="Normal"/>
    <w:uiPriority w:val="39"/>
    <w:unhideWhenUsed/>
    <w:qFormat/>
    <w:rsid w:val="008A3778"/>
    <w:pPr>
      <w:keepLines/>
      <w:numPr>
        <w:numId w:val="0"/>
      </w:numPr>
      <w:suppressAutoHyphens w:val="0"/>
      <w:spacing w:before="480" w:line="276" w:lineRule="auto"/>
      <w:jc w:val="left"/>
      <w:outlineLvl w:val="9"/>
    </w:pPr>
    <w:rPr>
      <w:rFonts w:cs="Arial"/>
      <w:bCs w:val="0"/>
      <w:kern w:val="0"/>
      <w:szCs w:val="24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4C154C"/>
    <w:pPr>
      <w:suppressAutoHyphens w:val="0"/>
      <w:spacing w:after="100" w:line="276" w:lineRule="auto"/>
      <w:ind w:left="660"/>
    </w:pPr>
    <w:rPr>
      <w:rFonts w:ascii="Calibri" w:hAnsi="Calibri"/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4C154C"/>
    <w:pPr>
      <w:suppressAutoHyphens w:val="0"/>
      <w:spacing w:after="100" w:line="276" w:lineRule="auto"/>
      <w:ind w:left="880"/>
    </w:pPr>
    <w:rPr>
      <w:rFonts w:ascii="Calibri" w:hAnsi="Calibri"/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4C154C"/>
    <w:pPr>
      <w:suppressAutoHyphens w:val="0"/>
      <w:spacing w:after="100" w:line="276" w:lineRule="auto"/>
      <w:ind w:left="1100"/>
    </w:pPr>
    <w:rPr>
      <w:rFonts w:ascii="Calibri" w:hAnsi="Calibri"/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4C154C"/>
    <w:pPr>
      <w:suppressAutoHyphens w:val="0"/>
      <w:spacing w:after="100" w:line="276" w:lineRule="auto"/>
      <w:ind w:left="1320"/>
    </w:pPr>
    <w:rPr>
      <w:rFonts w:ascii="Calibri" w:hAnsi="Calibri"/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4C154C"/>
    <w:pPr>
      <w:suppressAutoHyphens w:val="0"/>
      <w:spacing w:after="100" w:line="276" w:lineRule="auto"/>
      <w:ind w:left="1540"/>
    </w:pPr>
    <w:rPr>
      <w:rFonts w:ascii="Calibri" w:hAnsi="Calibri"/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4C154C"/>
    <w:pPr>
      <w:suppressAutoHyphens w:val="0"/>
      <w:spacing w:after="100" w:line="276" w:lineRule="auto"/>
      <w:ind w:left="1760"/>
    </w:pPr>
    <w:rPr>
      <w:rFonts w:ascii="Calibri" w:hAnsi="Calibri"/>
      <w:sz w:val="22"/>
      <w:szCs w:val="22"/>
      <w:lang w:eastAsia="pt-BR"/>
    </w:rPr>
  </w:style>
  <w:style w:type="character" w:customStyle="1" w:styleId="Ttulo6Char">
    <w:name w:val="Título 6 Char"/>
    <w:link w:val="Ttulo6"/>
    <w:semiHidden/>
    <w:rsid w:val="00BE4F83"/>
    <w:rPr>
      <w:rFonts w:ascii="Calibri" w:hAnsi="Calibri"/>
      <w:b/>
      <w:bCs/>
      <w:sz w:val="22"/>
      <w:szCs w:val="22"/>
      <w:lang w:eastAsia="ar-SA"/>
    </w:rPr>
  </w:style>
  <w:style w:type="character" w:customStyle="1" w:styleId="Ttulo8Char">
    <w:name w:val="Título 8 Char"/>
    <w:link w:val="Ttulo8"/>
    <w:semiHidden/>
    <w:rsid w:val="00BE4F83"/>
    <w:rPr>
      <w:rFonts w:ascii="Calibri" w:hAnsi="Calibri"/>
      <w:i/>
      <w:iCs/>
      <w:sz w:val="24"/>
      <w:szCs w:val="24"/>
      <w:lang w:eastAsia="ar-SA"/>
    </w:rPr>
  </w:style>
  <w:style w:type="character" w:customStyle="1" w:styleId="Ttulo9Char">
    <w:name w:val="Título 9 Char"/>
    <w:link w:val="Ttulo9"/>
    <w:semiHidden/>
    <w:rsid w:val="00BE4F83"/>
    <w:rPr>
      <w:rFonts w:ascii="Calibri Light" w:hAnsi="Calibri Light"/>
      <w:sz w:val="22"/>
      <w:szCs w:val="22"/>
      <w:lang w:eastAsia="ar-SA"/>
    </w:rPr>
  </w:style>
  <w:style w:type="character" w:styleId="nfase">
    <w:name w:val="Emphasis"/>
    <w:aliases w:val="Itálico"/>
    <w:qFormat/>
    <w:rsid w:val="00BE4F83"/>
    <w:rPr>
      <w:rFonts w:ascii="Arial" w:hAnsi="Arial"/>
      <w:b w:val="0"/>
      <w:i/>
      <w:iCs/>
      <w:caps w:val="0"/>
      <w:smallCaps w:val="0"/>
      <w:strike w:val="0"/>
      <w:dstrike w:val="0"/>
      <w:vanish w:val="0"/>
      <w:color w:val="00000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Subttulo">
    <w:name w:val="Subtitle"/>
    <w:aliases w:val="Anexo e Apêndice"/>
    <w:basedOn w:val="Normal"/>
    <w:next w:val="Normal"/>
    <w:link w:val="SubttuloChar"/>
    <w:qFormat/>
    <w:rsid w:val="009A07CA"/>
    <w:pPr>
      <w:ind w:firstLine="0"/>
      <w:jc w:val="center"/>
      <w:outlineLvl w:val="1"/>
    </w:pPr>
    <w:rPr>
      <w:b/>
      <w:caps/>
      <w:color w:val="000000"/>
    </w:rPr>
  </w:style>
  <w:style w:type="paragraph" w:styleId="Numerada">
    <w:name w:val="List Number"/>
    <w:basedOn w:val="Normal"/>
    <w:rsid w:val="008F0E2C"/>
    <w:pPr>
      <w:numPr>
        <w:numId w:val="3"/>
      </w:numPr>
      <w:contextualSpacing/>
    </w:pPr>
  </w:style>
  <w:style w:type="paragraph" w:styleId="Numerada2">
    <w:name w:val="List Number 2"/>
    <w:basedOn w:val="Normal"/>
    <w:rsid w:val="009372D9"/>
    <w:pPr>
      <w:numPr>
        <w:numId w:val="4"/>
      </w:numPr>
      <w:contextualSpacing/>
    </w:pPr>
  </w:style>
  <w:style w:type="character" w:customStyle="1" w:styleId="SubttuloChar">
    <w:name w:val="Subtítulo Char"/>
    <w:aliases w:val="Anexo e Apêndice Char"/>
    <w:link w:val="Subttulo"/>
    <w:rsid w:val="009A07CA"/>
    <w:rPr>
      <w:rFonts w:ascii="Arial" w:hAnsi="Arial"/>
      <w:b/>
      <w:caps/>
      <w:color w:val="000000"/>
      <w:sz w:val="24"/>
      <w:szCs w:val="24"/>
      <w:lang w:eastAsia="ar-SA"/>
    </w:rPr>
  </w:style>
  <w:style w:type="character" w:customStyle="1" w:styleId="Ttulo2Char">
    <w:name w:val="Título 2 Char"/>
    <w:aliases w:val="Título 02 Char"/>
    <w:link w:val="Ttulo2"/>
    <w:rsid w:val="003576CF"/>
    <w:rPr>
      <w:rFonts w:ascii="Arial" w:hAnsi="Arial"/>
      <w:b/>
      <w:bCs/>
      <w:kern w:val="24"/>
      <w:sz w:val="24"/>
      <w:szCs w:val="32"/>
      <w:lang w:val="x-none" w:eastAsia="ar-SA"/>
    </w:rPr>
  </w:style>
  <w:style w:type="paragraph" w:customStyle="1" w:styleId="TituloArtigo">
    <w:name w:val="TituloArtigo"/>
    <w:basedOn w:val="CorpodeTexto0"/>
    <w:next w:val="Normal"/>
    <w:link w:val="TituloArtigoChar"/>
    <w:qFormat/>
    <w:rsid w:val="00382AFA"/>
    <w:pPr>
      <w:pageBreakBefore/>
      <w:spacing w:after="240"/>
      <w:ind w:firstLine="0"/>
      <w:jc w:val="center"/>
    </w:pPr>
    <w:rPr>
      <w:b/>
      <w:caps/>
      <w:sz w:val="22"/>
    </w:rPr>
  </w:style>
  <w:style w:type="character" w:customStyle="1" w:styleId="Ttulo3Char">
    <w:name w:val="Título 3 Char"/>
    <w:aliases w:val="Título 03 Char"/>
    <w:link w:val="Ttulo3"/>
    <w:rsid w:val="004312D0"/>
    <w:rPr>
      <w:rFonts w:ascii="Arial" w:hAnsi="Arial"/>
      <w:b/>
      <w:bCs/>
      <w:i/>
      <w:kern w:val="24"/>
      <w:sz w:val="24"/>
      <w:szCs w:val="32"/>
      <w:lang w:val="x-none" w:eastAsia="ar-SA"/>
    </w:rPr>
  </w:style>
  <w:style w:type="character" w:customStyle="1" w:styleId="Ttulo4Char">
    <w:name w:val="Título 4 Char"/>
    <w:aliases w:val="Título 04 Char"/>
    <w:link w:val="Ttulo4"/>
    <w:rsid w:val="00BB6394"/>
    <w:rPr>
      <w:rFonts w:ascii="Arial" w:hAnsi="Arial"/>
      <w:b/>
      <w:bCs/>
      <w:i w:val="0"/>
      <w:kern w:val="24"/>
      <w:sz w:val="24"/>
      <w:szCs w:val="32"/>
      <w:u w:val="single"/>
      <w:lang w:val="x-none" w:eastAsia="ar-SA"/>
    </w:rPr>
  </w:style>
  <w:style w:type="character" w:customStyle="1" w:styleId="TituloArtigoChar">
    <w:name w:val="TituloArtigo Char"/>
    <w:basedOn w:val="SubttuloChar"/>
    <w:link w:val="TituloArtigo"/>
    <w:rsid w:val="00382AFA"/>
    <w:rPr>
      <w:rFonts w:ascii="Arial" w:hAnsi="Arial"/>
      <w:b/>
      <w:caps/>
      <w:color w:val="000000"/>
      <w:sz w:val="22"/>
      <w:szCs w:val="24"/>
      <w:lang w:eastAsia="ar-SA"/>
    </w:rPr>
  </w:style>
  <w:style w:type="paragraph" w:customStyle="1" w:styleId="TextoCentralizado">
    <w:name w:val="Texto Centralizado"/>
    <w:basedOn w:val="Normal"/>
    <w:link w:val="TextoCentralizadoChar"/>
    <w:qFormat/>
    <w:rsid w:val="00BE08B4"/>
    <w:pPr>
      <w:ind w:firstLine="0"/>
      <w:jc w:val="center"/>
    </w:pPr>
  </w:style>
  <w:style w:type="table" w:styleId="Tabelacomgrade">
    <w:name w:val="Table Grid"/>
    <w:basedOn w:val="Tabelanormal"/>
    <w:rsid w:val="00D87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entralizadoChar">
    <w:name w:val="Texto Centralizado Char"/>
    <w:link w:val="TextoCentralizado"/>
    <w:rsid w:val="00BE08B4"/>
    <w:rPr>
      <w:rFonts w:ascii="Arial" w:hAnsi="Arial"/>
      <w:sz w:val="24"/>
      <w:szCs w:val="24"/>
      <w:lang w:eastAsia="ar-SA"/>
    </w:rPr>
  </w:style>
  <w:style w:type="paragraph" w:styleId="Legenda">
    <w:name w:val="caption"/>
    <w:aliases w:val="Legenda (Figuras e Tabelas)"/>
    <w:basedOn w:val="Normal"/>
    <w:next w:val="Normal"/>
    <w:unhideWhenUsed/>
    <w:qFormat/>
    <w:rsid w:val="003B4F53"/>
    <w:pPr>
      <w:keepNext/>
      <w:spacing w:before="120"/>
      <w:jc w:val="center"/>
    </w:pPr>
    <w:rPr>
      <w:bCs/>
      <w:sz w:val="20"/>
      <w:szCs w:val="20"/>
    </w:rPr>
  </w:style>
  <w:style w:type="paragraph" w:styleId="ndicedeilustraes">
    <w:name w:val="table of figures"/>
    <w:basedOn w:val="Normal"/>
    <w:next w:val="Normal"/>
    <w:uiPriority w:val="99"/>
    <w:rsid w:val="00155161"/>
  </w:style>
  <w:style w:type="paragraph" w:customStyle="1" w:styleId="CitaoDireta">
    <w:name w:val="Citação Direta"/>
    <w:basedOn w:val="Legenda"/>
    <w:link w:val="CitaoDiretaChar"/>
    <w:qFormat/>
    <w:rsid w:val="00AD4FD4"/>
    <w:pPr>
      <w:spacing w:after="120" w:line="240" w:lineRule="auto"/>
    </w:pPr>
  </w:style>
  <w:style w:type="paragraph" w:customStyle="1" w:styleId="FonteeLegendaFiguraseTabelas">
    <w:name w:val="Fonte e Legenda (Figuras e Tabelas)"/>
    <w:basedOn w:val="CitaoDireta"/>
    <w:link w:val="FonteeLegendaFiguraseTabelasChar"/>
    <w:rsid w:val="00343058"/>
  </w:style>
  <w:style w:type="character" w:customStyle="1" w:styleId="CitaoDiretaChar">
    <w:name w:val="Citação Direta Char"/>
    <w:basedOn w:val="Fontepargpadro"/>
    <w:link w:val="CitaoDireta"/>
    <w:rsid w:val="00AD4FD4"/>
    <w:rPr>
      <w:rFonts w:ascii="Arial" w:hAnsi="Arial"/>
      <w:bCs/>
      <w:lang w:eastAsia="ar-SA"/>
    </w:rPr>
  </w:style>
  <w:style w:type="character" w:customStyle="1" w:styleId="FonteeLegendaFiguraseTabelasChar">
    <w:name w:val="Fonte e Legenda (Figuras e Tabelas) Char"/>
    <w:basedOn w:val="Fontepargpadro"/>
    <w:link w:val="FonteeLegendaFiguraseTabelas"/>
    <w:rsid w:val="00343058"/>
    <w:rPr>
      <w:rFonts w:ascii="Arial" w:hAnsi="Arial"/>
      <w:bCs/>
      <w:lang w:eastAsia="ar-SA"/>
    </w:rPr>
  </w:style>
  <w:style w:type="paragraph" w:customStyle="1" w:styleId="CorpodeTexto0">
    <w:name w:val="CorpodeTexto"/>
    <w:basedOn w:val="Normal"/>
    <w:qFormat/>
    <w:rsid w:val="00B9480F"/>
    <w:pPr>
      <w:suppressAutoHyphens w:val="0"/>
    </w:pPr>
    <w:rPr>
      <w:lang w:eastAsia="pt-BR"/>
    </w:rPr>
  </w:style>
  <w:style w:type="paragraph" w:styleId="NormalWeb">
    <w:name w:val="Normal (Web)"/>
    <w:basedOn w:val="Normal"/>
    <w:uiPriority w:val="99"/>
    <w:unhideWhenUsed/>
    <w:rsid w:val="00D00B3E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lang w:eastAsia="pt-BR"/>
    </w:rPr>
  </w:style>
  <w:style w:type="paragraph" w:styleId="Assuntodocomentrio">
    <w:name w:val="annotation subject"/>
    <w:basedOn w:val="Normal"/>
    <w:next w:val="Normal"/>
    <w:link w:val="AssuntodocomentrioChar"/>
    <w:rsid w:val="00382AFA"/>
    <w:pPr>
      <w:spacing w:line="240" w:lineRule="auto"/>
    </w:pPr>
    <w:rPr>
      <w:b/>
      <w:bCs/>
      <w:sz w:val="20"/>
      <w:szCs w:val="20"/>
    </w:rPr>
  </w:style>
  <w:style w:type="character" w:customStyle="1" w:styleId="AssuntodocomentrioChar">
    <w:name w:val="Assunto do comentário Char"/>
    <w:basedOn w:val="Fontepargpadro"/>
    <w:link w:val="Assuntodocomentrio"/>
    <w:rsid w:val="00382AFA"/>
    <w:rPr>
      <w:rFonts w:ascii="Arial" w:hAnsi="Arial"/>
      <w:b/>
      <w:bCs/>
      <w:lang w:eastAsia="ar-SA"/>
    </w:rPr>
  </w:style>
  <w:style w:type="paragraph" w:customStyle="1" w:styleId="Default">
    <w:name w:val="Default"/>
    <w:rsid w:val="00D75C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sumoAbstract">
    <w:name w:val="Resumo&amp;Abstract"/>
    <w:basedOn w:val="Normal"/>
    <w:link w:val="ResumoAbstractChar"/>
    <w:qFormat/>
    <w:rsid w:val="00B9480F"/>
    <w:pPr>
      <w:snapToGrid w:val="0"/>
      <w:spacing w:after="240" w:line="240" w:lineRule="auto"/>
      <w:ind w:firstLine="0"/>
    </w:pPr>
    <w:rPr>
      <w:sz w:val="22"/>
      <w:lang w:eastAsia="pt-BR"/>
    </w:rPr>
  </w:style>
  <w:style w:type="paragraph" w:customStyle="1" w:styleId="Textosempargrafo">
    <w:name w:val="Texto sem parágrafo"/>
    <w:basedOn w:val="Normal"/>
    <w:link w:val="TextosempargrafoChar"/>
    <w:qFormat/>
    <w:rsid w:val="00B9480F"/>
    <w:pPr>
      <w:spacing w:after="240" w:line="240" w:lineRule="auto"/>
      <w:ind w:firstLine="0"/>
    </w:pPr>
    <w:rPr>
      <w:noProof/>
    </w:rPr>
  </w:style>
  <w:style w:type="character" w:customStyle="1" w:styleId="ResumoAbstractChar">
    <w:name w:val="Resumo&amp;Abstract Char"/>
    <w:basedOn w:val="Fontepargpadro"/>
    <w:link w:val="ResumoAbstract"/>
    <w:rsid w:val="00E06BD8"/>
    <w:rPr>
      <w:rFonts w:ascii="Arial" w:hAnsi="Arial"/>
      <w:sz w:val="22"/>
      <w:szCs w:val="24"/>
    </w:rPr>
  </w:style>
  <w:style w:type="character" w:customStyle="1" w:styleId="TextosempargrafoChar">
    <w:name w:val="Texto sem parágrafo Char"/>
    <w:basedOn w:val="Fontepargpadro"/>
    <w:link w:val="Textosempargrafo"/>
    <w:rsid w:val="00B9480F"/>
    <w:rPr>
      <w:rFonts w:ascii="Arial" w:hAnsi="Arial"/>
      <w:noProof/>
      <w:sz w:val="24"/>
      <w:szCs w:val="24"/>
      <w:lang w:eastAsia="ar-SA"/>
    </w:rPr>
  </w:style>
  <w:style w:type="paragraph" w:styleId="PargrafodaLista">
    <w:name w:val="List Paragraph"/>
    <w:basedOn w:val="Normal"/>
    <w:link w:val="PargrafodaListaChar"/>
    <w:uiPriority w:val="34"/>
    <w:rsid w:val="005D626F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8F18E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E84533"/>
    <w:rPr>
      <w:color w:val="808080"/>
    </w:rPr>
  </w:style>
  <w:style w:type="paragraph" w:customStyle="1" w:styleId="Bullets">
    <w:name w:val="Bullets"/>
    <w:basedOn w:val="PargrafodaLista"/>
    <w:link w:val="BulletsChar"/>
    <w:qFormat/>
    <w:rsid w:val="004201BB"/>
    <w:pPr>
      <w:numPr>
        <w:numId w:val="18"/>
      </w:numPr>
    </w:pPr>
    <w:rPr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201BB"/>
    <w:rPr>
      <w:rFonts w:ascii="Arial" w:hAnsi="Arial"/>
      <w:sz w:val="24"/>
      <w:szCs w:val="24"/>
      <w:lang w:eastAsia="ar-SA"/>
    </w:rPr>
  </w:style>
  <w:style w:type="character" w:customStyle="1" w:styleId="BulletsChar">
    <w:name w:val="Bullets Char"/>
    <w:basedOn w:val="PargrafodaListaChar"/>
    <w:link w:val="Bullets"/>
    <w:rsid w:val="004201BB"/>
    <w:rPr>
      <w:rFonts w:ascii="Arial" w:hAnsi="Arial"/>
      <w:sz w:val="24"/>
      <w:szCs w:val="24"/>
      <w:lang w:eastAsia="ar-SA"/>
    </w:rPr>
  </w:style>
  <w:style w:type="paragraph" w:customStyle="1" w:styleId="Textodatabela">
    <w:name w:val="Texto da tabela"/>
    <w:basedOn w:val="Normal"/>
    <w:link w:val="TextodatabelaChar"/>
    <w:qFormat/>
    <w:rsid w:val="004B50C9"/>
    <w:pPr>
      <w:spacing w:before="60" w:after="60" w:line="240" w:lineRule="auto"/>
      <w:ind w:firstLine="0"/>
      <w:jc w:val="left"/>
    </w:pPr>
    <w:rPr>
      <w:sz w:val="20"/>
      <w:szCs w:val="20"/>
      <w:lang w:eastAsia="pt-BR"/>
    </w:rPr>
  </w:style>
  <w:style w:type="character" w:customStyle="1" w:styleId="TextodatabelaChar">
    <w:name w:val="Texto da tabela Char"/>
    <w:basedOn w:val="Fontepargpadro"/>
    <w:link w:val="Textodatabela"/>
    <w:rsid w:val="004B50C9"/>
    <w:rPr>
      <w:rFonts w:ascii="Arial" w:hAnsi="Arial"/>
    </w:rPr>
  </w:style>
  <w:style w:type="paragraph" w:customStyle="1" w:styleId="TextoCentralizado0">
    <w:name w:val="TextoCentralizado"/>
    <w:basedOn w:val="Normal"/>
    <w:qFormat/>
    <w:rsid w:val="00E06BD8"/>
    <w:pPr>
      <w:spacing w:before="120" w:after="120" w:line="240" w:lineRule="auto"/>
      <w:ind w:firstLine="0"/>
      <w:jc w:val="center"/>
    </w:pPr>
    <w:rPr>
      <w:rFonts w:cs="Arial"/>
      <w:sz w:val="22"/>
    </w:rPr>
  </w:style>
  <w:style w:type="paragraph" w:customStyle="1" w:styleId="TitulodeTexto">
    <w:name w:val="TitulodeTexto"/>
    <w:basedOn w:val="CorpodeTexto0"/>
    <w:next w:val="CorpodeTexto0"/>
    <w:qFormat/>
    <w:rsid w:val="00B9480F"/>
    <w:pPr>
      <w:keepNext/>
      <w:spacing w:before="480" w:after="120"/>
      <w:ind w:firstLine="0"/>
      <w:contextualSpacing/>
      <w:jc w:val="left"/>
    </w:pPr>
    <w:rPr>
      <w:b/>
      <w:cap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91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04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93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56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5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50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0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1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13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99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5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8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78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6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2548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BD5B8F92A6A34283D7E15A7E9AD86C" ma:contentTypeVersion="12" ma:contentTypeDescription="Crie um novo documento." ma:contentTypeScope="" ma:versionID="f185e4ffeb636ccbe32ef27aadcafa27">
  <xsd:schema xmlns:xsd="http://www.w3.org/2001/XMLSchema" xmlns:xs="http://www.w3.org/2001/XMLSchema" xmlns:p="http://schemas.microsoft.com/office/2006/metadata/properties" xmlns:ns2="9d4008e9-69c8-49eb-8a27-271f5dba88d1" xmlns:ns3="129da16e-c552-47fb-9b8e-99d72b302858" targetNamespace="http://schemas.microsoft.com/office/2006/metadata/properties" ma:root="true" ma:fieldsID="5b602e8d1af8dba9188778a62af6169c" ns2:_="" ns3:_="">
    <xsd:import namespace="9d4008e9-69c8-49eb-8a27-271f5dba88d1"/>
    <xsd:import namespace="129da16e-c552-47fb-9b8e-99d72b302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008e9-69c8-49eb-8a27-271f5dba8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0ef6089c-5148-4909-88ac-65974e5b7e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da16e-c552-47fb-9b8e-99d72b30285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cdc0509-42f0-4d42-84cd-a3d838cbd3cc}" ma:internalName="TaxCatchAll" ma:showField="CatchAllData" ma:web="129da16e-c552-47fb-9b8e-99d72b302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da16e-c552-47fb-9b8e-99d72b302858" xsi:nil="true"/>
    <lcf76f155ced4ddcb4097134ff3c332f xmlns="9d4008e9-69c8-49eb-8a27-271f5dba88d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EspaçoReservado1</b:Tag>
    <b:SourceType>InternetSite</b:SourceType>
    <b:Guid>{C2FB82E5-B166-4043-8CE0-00927EB98539}</b:Guid>
    <b:Year>2014</b:Year>
    <b:City>São Paulo</b:City>
    <b:URL>https://creativecommons.org/licenses/by-sa/4.0)</b:URL>
    <b:PublicationTitle>Prédio da Associação Brasileira de Normas Técnicas (ABNT) na Higienópolis, distrito da Consolação, São Paulo, SP, Brasil</b:PublicationTitle>
    <b:StateProvince>São Paulo</b:StateProvince>
    <b:CountryRegion>Brasil</b:CountryRegion>
    <b:Medium>Associação_Brasileira_de_Normas_Técnicas_01.jpg</b:Medium>
    <b:ShortTitle>Sede da AMNT</b:ShortTitle>
    <b:Author>
      <b:Artist>
        <b:NameList>
          <b:Person>
            <b:Last>Dornicke</b:Last>
          </b:Person>
        </b:NameList>
      </b:Artist>
      <b:Author>
        <b:NameList>
          <b:Person>
            <b:Last>Dornicke</b:Last>
          </b:Person>
        </b:NameList>
      </b:Author>
    </b:Author>
    <b:YearAccessed>2019</b:YearAccessed>
    <b:MonthAccessed>02</b:MonthAccessed>
    <b:DayAccessed>18</b:DayAccessed>
    <b:InternetSiteTitle>Sede da ABNT</b:InternetSiteTitle>
    <b:RefOrder>8</b:RefOrder>
  </b:Source>
  <b:Source>
    <b:Tag>ibge-1979-normas-de-apresentação-tabular</b:Tag>
    <b:SourceType>Book</b:SourceType>
    <b:Title>Normas de apresentação tabular</b:Title>
    <b:Year>1979</b:Year>
    <b:Author>
      <b:Author>
        <b:NameList>
          <b:Person>
            <b:Last>IBGE</b:Last>
          </b:Person>
        </b:NameList>
      </b:Author>
    </b:Author>
    <b:City>Rio de Janeiro</b:City>
    <b:RefOrder>7</b:RefOrder>
  </b:Source>
  <b:Source>
    <b:Tag>abnt---e-2003-nbr-6023:-informação-e-documentação-–-referências-–elaboração</b:Tag>
    <b:SourceType>Book</b:SourceType>
    <b:Title>NBR 6023: Informação e documentação – Referências –Elaboração</b:Title>
    <b:Year>2003</b:Year>
    <b:Author>
      <b:Author>
        <b:NameList>
          <b:Person>
            <b:Last>ABNT - e</b:Last>
          </b:Person>
        </b:NameList>
      </b:Author>
    </b:Author>
    <b:City>Rio de Janeiro</b:City>
    <b:RefOrder>5</b:RefOrder>
  </b:Source>
  <b:Source>
    <b:Tag>abnt---d-2003-nbr-6024---numeração-progressiva-das-seções-de-um-documento-escrito</b:Tag>
    <b:SourceType>Book</b:SourceType>
    <b:Title>NBR 6024 - Numeração progressiva das seções de um documento escrito</b:Title>
    <b:Year>2003</b:Year>
    <b:Author>
      <b:Author>
        <b:NameList>
          <b:Person>
            <b:Last>ABNT - d</b:Last>
          </b:Person>
        </b:NameList>
      </b:Author>
    </b:Author>
    <b:City>Rio de Janeiro</b:City>
    <b:RefOrder>4</b:RefOrder>
  </b:Source>
  <b:Source>
    <b:Tag>abnt---c-2002-nbr-6028---informação-e-documentação,-resumo-e-apresentação</b:Tag>
    <b:SourceType>Book</b:SourceType>
    <b:Title>NBR 6028 - Informação e documentação, resumo e apresentação</b:Title>
    <b:Year>2002</b:Year>
    <b:Author>
      <b:Author>
        <b:NameList>
          <b:Person>
            <b:Last>ABNT - c</b:Last>
          </b:Person>
        </b:NameList>
      </b:Author>
    </b:Author>
    <b:RefOrder>3</b:RefOrder>
  </b:Source>
  <b:Source>
    <b:Tag>abnt---b-2002-nbr-10520---informação-e-documentação:-citação-em-documentos</b:Tag>
    <b:SourceType>Book</b:SourceType>
    <b:Title>NBR 10520 - informação e documentação: citação em documentos</b:Title>
    <b:Year>2002</b:Year>
    <b:Author>
      <b:Author>
        <b:NameList>
          <b:Person>
            <b:Last>ABNT - b</b:Last>
          </b:Person>
        </b:NameList>
      </b:Author>
    </b:Author>
    <b:RefOrder>2</b:RefOrder>
  </b:Source>
  <b:Source>
    <b:Tag>abnt---a-2003-nbr-6022---informação-e-documentação---artigo-em-publicação-periódica-científica-impressa---apresentação</b:Tag>
    <b:SourceType>JournalArticle</b:SourceType>
    <b:Title>NBR 6022 - Informação e Documentação - Artigo em Publicação Periódica Científica Impressa - Apresentação</b:Title>
    <b:Year>2003</b:Year>
    <b:Author>
      <b:Author>
        <b:NameList>
          <b:Person>
            <b:Last>ABNT - a</b:Last>
          </b:Person>
        </b:NameList>
      </b:Author>
    </b:Author>
    <b:JournalName>Rio de Janeiro</b:JournalName>
    <b:RefOrder>1</b:RefOrder>
  </b:Source>
  <b:Source>
    <b:Tag>abnt---f-2006-nbr-14724---informação-e-documentação---trabalhos-acadêmicos---apresentação</b:Tag>
    <b:SourceType>Book</b:SourceType>
    <b:Title>NBR 14724 - Informação e documentação - Trabalhos acadêmicos - Apresentação</b:Title>
    <b:Year>2006</b:Year>
    <b:Author>
      <b:Author>
        <b:NameList>
          <b:Person>
            <b:Last>ABNT - F</b:Last>
          </b:Person>
        </b:NameList>
      </b:Author>
    </b:Author>
    <b:City>Rio de Janeiro</b:City>
    <b:RefOrder>6</b:RefOrder>
  </b:Source>
</b:Sources>
</file>

<file path=customXml/itemProps1.xml><?xml version="1.0" encoding="utf-8"?>
<ds:datastoreItem xmlns:ds="http://schemas.openxmlformats.org/officeDocument/2006/customXml" ds:itemID="{BC048A27-7898-4F70-8E0D-6400A4AF98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A73F05-ABC6-4A3A-A5F1-D442C96BC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008e9-69c8-49eb-8a27-271f5dba88d1"/>
    <ds:schemaRef ds:uri="129da16e-c552-47fb-9b8e-99d72b302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098E62-F696-4BFB-B1DD-440ED651CF01}">
  <ds:schemaRefs>
    <ds:schemaRef ds:uri="http://schemas.microsoft.com/office/2006/metadata/properties"/>
    <ds:schemaRef ds:uri="http://schemas.microsoft.com/office/infopath/2007/PartnerControls"/>
    <ds:schemaRef ds:uri="129da16e-c552-47fb-9b8e-99d72b302858"/>
    <ds:schemaRef ds:uri="9d4008e9-69c8-49eb-8a27-271f5dba88d1"/>
  </ds:schemaRefs>
</ds:datastoreItem>
</file>

<file path=customXml/itemProps4.xml><?xml version="1.0" encoding="utf-8"?>
<ds:datastoreItem xmlns:ds="http://schemas.openxmlformats.org/officeDocument/2006/customXml" ds:itemID="{501F245E-8718-E341-825C-C2AD0CF0D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ANEXOS</vt:lpstr>
      <vt:lpstr>ANEXOS</vt:lpstr>
    </vt:vector>
  </TitlesOfParts>
  <Company/>
  <LinksUpToDate>false</LinksUpToDate>
  <CharactersWithSpaces>2429</CharactersWithSpaces>
  <SharedDoc>false</SharedDoc>
  <HLinks>
    <vt:vector size="228" baseType="variant">
      <vt:variant>
        <vt:i4>2883617</vt:i4>
      </vt:variant>
      <vt:variant>
        <vt:i4>222</vt:i4>
      </vt:variant>
      <vt:variant>
        <vt:i4>0</vt:i4>
      </vt:variant>
      <vt:variant>
        <vt:i4>5</vt:i4>
      </vt:variant>
      <vt:variant>
        <vt:lpwstr>http://www.rexlab.ufsc.br:8080/more</vt:lpwstr>
      </vt:variant>
      <vt:variant>
        <vt:lpwstr/>
      </vt:variant>
      <vt:variant>
        <vt:i4>7733288</vt:i4>
      </vt:variant>
      <vt:variant>
        <vt:i4>219</vt:i4>
      </vt:variant>
      <vt:variant>
        <vt:i4>0</vt:i4>
      </vt:variant>
      <vt:variant>
        <vt:i4>5</vt:i4>
      </vt:variant>
      <vt:variant>
        <vt:lpwstr>http://houaiss.uol.com.br/</vt:lpwstr>
      </vt:variant>
      <vt:variant>
        <vt:lpwstr/>
      </vt:variant>
      <vt:variant>
        <vt:i4>1835064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_Toc510281593</vt:lpwstr>
      </vt:variant>
      <vt:variant>
        <vt:i4>1835064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_Toc510281592</vt:lpwstr>
      </vt:variant>
      <vt:variant>
        <vt:i4>1835064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_Toc510281591</vt:lpwstr>
      </vt:variant>
      <vt:variant>
        <vt:i4>1835064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_Toc510281590</vt:lpwstr>
      </vt:variant>
      <vt:variant>
        <vt:i4>1900600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_Toc510281589</vt:lpwstr>
      </vt:variant>
      <vt:variant>
        <vt:i4>1900600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_Toc510281588</vt:lpwstr>
      </vt:variant>
      <vt:variant>
        <vt:i4>1900600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_Toc510281587</vt:lpwstr>
      </vt:variant>
      <vt:variant>
        <vt:i4>1900600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_Toc510281586</vt:lpwstr>
      </vt:variant>
      <vt:variant>
        <vt:i4>1900600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_Toc510281585</vt:lpwstr>
      </vt:variant>
      <vt:variant>
        <vt:i4>1900600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_Toc510281584</vt:lpwstr>
      </vt:variant>
      <vt:variant>
        <vt:i4>1900600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_Toc510281583</vt:lpwstr>
      </vt:variant>
      <vt:variant>
        <vt:i4>1900600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_Toc510281582</vt:lpwstr>
      </vt:variant>
      <vt:variant>
        <vt:i4>1900600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_Toc510281581</vt:lpwstr>
      </vt:variant>
      <vt:variant>
        <vt:i4>1900600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_Toc510281580</vt:lpwstr>
      </vt:variant>
      <vt:variant>
        <vt:i4>1179704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_Toc510281579</vt:lpwstr>
      </vt:variant>
      <vt:variant>
        <vt:i4>1179704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_Toc510281578</vt:lpwstr>
      </vt:variant>
      <vt:variant>
        <vt:i4>1179704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_Toc510281577</vt:lpwstr>
      </vt:variant>
      <vt:variant>
        <vt:i4>1179704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_Toc510281576</vt:lpwstr>
      </vt:variant>
      <vt:variant>
        <vt:i4>1179704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_Toc510281575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_Toc510281574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_Toc510281573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_Toc510281572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_Toc510281571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_Toc510281570</vt:lpwstr>
      </vt:variant>
      <vt:variant>
        <vt:i4>1245240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_Toc510281569</vt:lpwstr>
      </vt:variant>
      <vt:variant>
        <vt:i4>1245240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_Toc510281568</vt:lpwstr>
      </vt:variant>
      <vt:variant>
        <vt:i4>1245240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_Toc510281567</vt:lpwstr>
      </vt:variant>
      <vt:variant>
        <vt:i4>1245240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_Toc510281566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_Toc510281565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_Toc510281564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_Toc510281563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_Toc510281562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_Toc510281561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_Toc510281560</vt:lpwstr>
      </vt:variant>
      <vt:variant>
        <vt:i4>1048632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_Toc510281559</vt:lpwstr>
      </vt:variant>
      <vt:variant>
        <vt:i4>1048632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_Toc510281558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ANEXOS</dc:title>
  <dc:subject/>
  <dc:creator>JOHNE MARCUS JARSKE</dc:creator>
  <cp:keywords/>
  <cp:lastModifiedBy>Iza Me</cp:lastModifiedBy>
  <cp:revision>9</cp:revision>
  <dcterms:created xsi:type="dcterms:W3CDTF">2026-03-02T18:16:00Z</dcterms:created>
  <dcterms:modified xsi:type="dcterms:W3CDTF">2026-04-14T12:47:00Z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3d0f61c6-a1a7-30c3-a417-3107b2949d24</vt:lpwstr>
  </property>
  <property fmtid="{D5CDD505-2E9C-101B-9397-08002B2CF9AE}" pid="4" name="Mendeley Citation Style_1">
    <vt:lpwstr>http://www.zotero.org/styles/american-medical-association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http://www.zotero.org/styles/associacao-brasileira-de-normas-tecnicas</vt:lpwstr>
  </property>
  <property fmtid="{D5CDD505-2E9C-101B-9397-08002B2CF9AE}" pid="12" name="Mendeley Recent Style Name 3_1">
    <vt:lpwstr>Associação Brasileira de Normas Técnicas (Portuguese - Brazil)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http://www.zotero.org/styles/associacao-brasileira-de-normas-tecnicas-eceme</vt:lpwstr>
  </property>
  <property fmtid="{D5CDD505-2E9C-101B-9397-08002B2CF9AE}" pid="16" name="Mendeley Recent Style Name 5_1">
    <vt:lpwstr>Escola de Comando e Estado-Maior do Exército - ABNT (Portuguese - Brazil)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(author-date)</vt:lpwstr>
  </property>
  <property fmtid="{D5CDD505-2E9C-101B-9397-08002B2CF9AE}" pid="19" name="Mendeley Recent Style Id 7_1">
    <vt:lpwstr>http://www.zotero.org/styles/ieee-latin-america-transactions</vt:lpwstr>
  </property>
  <property fmtid="{D5CDD505-2E9C-101B-9397-08002B2CF9AE}" pid="20" name="Mendeley Recent Style Name 7_1">
    <vt:lpwstr>IEEE Latin America Transactions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7th edition</vt:lpwstr>
  </property>
  <property fmtid="{D5CDD505-2E9C-101B-9397-08002B2CF9AE}" pid="25" name="GrammarlyDocumentId">
    <vt:lpwstr>173d53ef1e4d34f6b24f50f48462410e0ab76a29ce88791b97202a6910119ccf</vt:lpwstr>
  </property>
  <property fmtid="{D5CDD505-2E9C-101B-9397-08002B2CF9AE}" pid="26" name="ContentTypeId">
    <vt:lpwstr>0x01010083BD5B8F92A6A34283D7E15A7E9AD86C</vt:lpwstr>
  </property>
</Properties>
</file>